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9456"/>
        <w:gridCol w:w="359"/>
      </w:tblGrid>
      <w:tr w:rsidR="00F45B6D" w:rsidRPr="00F45B6D" w:rsidTr="00394392">
        <w:tc>
          <w:tcPr>
            <w:tcW w:w="4253" w:type="dxa"/>
          </w:tcPr>
          <w:p w:rsidR="00F45B6D" w:rsidRDefault="002F1068" w:rsidP="00F45B6D">
            <w:bookmarkStart w:id="0" w:name="_GoBack"/>
            <w:bookmarkEnd w:id="0"/>
            <w:r w:rsidRPr="002F1068">
              <w:rPr>
                <w:noProof/>
                <w:lang w:val="ru-RU" w:eastAsia="ru-RU"/>
              </w:rPr>
              <w:drawing>
                <wp:inline distT="0" distB="0" distL="0" distR="0">
                  <wp:extent cx="5859780" cy="9159240"/>
                  <wp:effectExtent l="0" t="0" r="7620" b="3810"/>
                  <wp:docPr id="3" name="Рисунок 3" descr="C:\Users\Эльмира\Desktop\cсайтка\сканирование0004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Эльмира\Desktop\cсайтка\сканирование0004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9780" cy="915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6" w:type="dxa"/>
          </w:tcPr>
          <w:p w:rsidR="00F45B6D" w:rsidRDefault="00F45B6D" w:rsidP="00F45B6D"/>
        </w:tc>
      </w:tr>
    </w:tbl>
    <w:p w:rsidR="005D108B" w:rsidRPr="00763361" w:rsidRDefault="005D108B" w:rsidP="00763361">
      <w:pPr>
        <w:tabs>
          <w:tab w:val="left" w:pos="3686"/>
          <w:tab w:val="left" w:pos="3828"/>
          <w:tab w:val="left" w:pos="4111"/>
          <w:tab w:val="left" w:pos="4253"/>
        </w:tabs>
        <w:spacing w:line="276" w:lineRule="auto"/>
        <w:ind w:firstLine="567"/>
        <w:rPr>
          <w:sz w:val="28"/>
          <w:szCs w:val="28"/>
          <w:lang w:val="ru-RU"/>
        </w:rPr>
      </w:pPr>
      <w:r w:rsidRPr="00763361">
        <w:rPr>
          <w:sz w:val="28"/>
          <w:szCs w:val="28"/>
          <w:lang w:val="ru-RU"/>
        </w:rPr>
        <w:t xml:space="preserve">                    </w:t>
      </w:r>
    </w:p>
    <w:p w:rsidR="005D108B" w:rsidRPr="00763361" w:rsidRDefault="000A0F62" w:rsidP="00763361">
      <w:pPr>
        <w:tabs>
          <w:tab w:val="left" w:pos="4680"/>
        </w:tabs>
        <w:spacing w:line="276" w:lineRule="auto"/>
        <w:ind w:right="4675" w:firstLine="567"/>
        <w:jc w:val="righ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5D108B" w:rsidRPr="00763361" w:rsidRDefault="005D108B" w:rsidP="00763361">
      <w:pPr>
        <w:spacing w:line="276" w:lineRule="auto"/>
        <w:ind w:firstLine="567"/>
        <w:rPr>
          <w:sz w:val="28"/>
          <w:szCs w:val="28"/>
          <w:lang w:val="ru-RU"/>
        </w:rPr>
      </w:pPr>
    </w:p>
    <w:p w:rsidR="005D108B" w:rsidRPr="00763361" w:rsidRDefault="005D108B" w:rsidP="00763361">
      <w:pPr>
        <w:spacing w:line="276" w:lineRule="auto"/>
        <w:ind w:firstLine="567"/>
        <w:rPr>
          <w:sz w:val="28"/>
          <w:szCs w:val="28"/>
          <w:lang w:val="ru-RU"/>
        </w:rPr>
      </w:pPr>
      <w:r w:rsidRPr="00763361">
        <w:rPr>
          <w:sz w:val="28"/>
          <w:szCs w:val="28"/>
          <w:lang w:val="ru-RU"/>
        </w:rPr>
        <w:t xml:space="preserve">  </w:t>
      </w:r>
    </w:p>
    <w:p w:rsidR="00E91D8C" w:rsidRPr="00763361" w:rsidRDefault="00E91D8C" w:rsidP="00763361">
      <w:pPr>
        <w:spacing w:line="276" w:lineRule="auto"/>
        <w:ind w:firstLine="567"/>
        <w:jc w:val="center"/>
        <w:rPr>
          <w:sz w:val="28"/>
          <w:szCs w:val="28"/>
          <w:lang w:val="ru-RU"/>
        </w:rPr>
      </w:pPr>
    </w:p>
    <w:p w:rsidR="005D108B" w:rsidRPr="00763361" w:rsidRDefault="009C77A2" w:rsidP="00763361">
      <w:pPr>
        <w:spacing w:line="276" w:lineRule="auto"/>
        <w:ind w:firstLine="567"/>
        <w:jc w:val="center"/>
        <w:rPr>
          <w:b/>
          <w:bCs/>
          <w:lang w:val="ru-RU"/>
        </w:rPr>
      </w:pPr>
      <w:r w:rsidRPr="00763361">
        <w:rPr>
          <w:b/>
          <w:bCs/>
          <w:lang w:val="ru-RU"/>
        </w:rPr>
        <w:t xml:space="preserve">1. </w:t>
      </w:r>
      <w:r w:rsidR="005D108B" w:rsidRPr="00763361">
        <w:rPr>
          <w:b/>
          <w:bCs/>
          <w:lang w:val="ru-RU"/>
        </w:rPr>
        <w:t>Общие положения</w:t>
      </w:r>
    </w:p>
    <w:p w:rsidR="009C77A2" w:rsidRPr="00E91D8C" w:rsidRDefault="009C77A2" w:rsidP="00763361">
      <w:pPr>
        <w:spacing w:line="276" w:lineRule="auto"/>
        <w:ind w:firstLine="567"/>
        <w:rPr>
          <w:sz w:val="16"/>
          <w:szCs w:val="16"/>
          <w:lang w:val="ru-RU"/>
        </w:rPr>
      </w:pPr>
    </w:p>
    <w:p w:rsidR="005D108B" w:rsidRPr="00F006C2" w:rsidRDefault="009C77A2" w:rsidP="00763361">
      <w:pPr>
        <w:spacing w:line="276" w:lineRule="auto"/>
        <w:ind w:firstLine="567"/>
        <w:jc w:val="both"/>
        <w:rPr>
          <w:bCs/>
          <w:lang w:val="ru-RU"/>
        </w:rPr>
      </w:pPr>
      <w:r w:rsidRPr="00763361">
        <w:rPr>
          <w:bCs/>
          <w:lang w:val="ru-RU"/>
        </w:rPr>
        <w:t xml:space="preserve">1.1. </w:t>
      </w:r>
      <w:r w:rsidR="005D108B" w:rsidRPr="00763361">
        <w:rPr>
          <w:bCs/>
          <w:lang w:val="ru-RU"/>
        </w:rPr>
        <w:t xml:space="preserve">Настоящий </w:t>
      </w:r>
      <w:r w:rsidR="003B7307">
        <w:rPr>
          <w:bCs/>
          <w:lang w:val="ru-RU"/>
        </w:rPr>
        <w:t>У</w:t>
      </w:r>
      <w:r w:rsidR="005D108B" w:rsidRPr="00763361">
        <w:rPr>
          <w:bCs/>
          <w:lang w:val="ru-RU"/>
        </w:rPr>
        <w:t xml:space="preserve">став регламентирует деятельность </w:t>
      </w:r>
      <w:r w:rsidR="005D108B" w:rsidRPr="00F006C2">
        <w:rPr>
          <w:bCs/>
          <w:lang w:val="ru-RU"/>
        </w:rPr>
        <w:t xml:space="preserve">муниципального бюджетного </w:t>
      </w:r>
      <w:r w:rsidR="00912153" w:rsidRPr="00F006C2">
        <w:rPr>
          <w:bCs/>
          <w:lang w:val="ru-RU"/>
        </w:rPr>
        <w:t>обще</w:t>
      </w:r>
      <w:r w:rsidR="005D108B" w:rsidRPr="00F006C2">
        <w:rPr>
          <w:bCs/>
          <w:lang w:val="ru-RU"/>
        </w:rPr>
        <w:t xml:space="preserve">образовательного учреждения </w:t>
      </w:r>
      <w:r w:rsidR="00314916" w:rsidRPr="00F006C2">
        <w:rPr>
          <w:bCs/>
          <w:lang w:val="ru-RU"/>
        </w:rPr>
        <w:t>«</w:t>
      </w:r>
      <w:proofErr w:type="spellStart"/>
      <w:r w:rsidR="00314916" w:rsidRPr="00F006C2">
        <w:rPr>
          <w:bCs/>
          <w:lang w:val="ru-RU"/>
        </w:rPr>
        <w:t>Новокинерская</w:t>
      </w:r>
      <w:proofErr w:type="spellEnd"/>
      <w:r w:rsidR="00314916" w:rsidRPr="00F006C2">
        <w:rPr>
          <w:bCs/>
          <w:lang w:val="ru-RU"/>
        </w:rPr>
        <w:t xml:space="preserve"> средняя общеобразовательная школа</w:t>
      </w:r>
      <w:r w:rsidR="002C5DEB" w:rsidRPr="002C5DEB">
        <w:rPr>
          <w:bCs/>
          <w:lang w:val="ru-RU"/>
        </w:rPr>
        <w:t xml:space="preserve"> </w:t>
      </w:r>
      <w:proofErr w:type="gramStart"/>
      <w:r w:rsidR="00A60AFB">
        <w:rPr>
          <w:bCs/>
          <w:lang w:val="ru-RU"/>
        </w:rPr>
        <w:t>имени  Героя</w:t>
      </w:r>
      <w:proofErr w:type="gramEnd"/>
      <w:r w:rsidR="00A60AFB">
        <w:rPr>
          <w:bCs/>
          <w:lang w:val="ru-RU"/>
        </w:rPr>
        <w:t xml:space="preserve"> Социалистического т</w:t>
      </w:r>
      <w:r w:rsidR="002C5DEB">
        <w:rPr>
          <w:bCs/>
          <w:lang w:val="ru-RU"/>
        </w:rPr>
        <w:t xml:space="preserve">руда  Стеллы </w:t>
      </w:r>
      <w:proofErr w:type="spellStart"/>
      <w:r w:rsidR="002C5DEB">
        <w:rPr>
          <w:bCs/>
          <w:lang w:val="ru-RU"/>
        </w:rPr>
        <w:t>Закиевны</w:t>
      </w:r>
      <w:proofErr w:type="spellEnd"/>
      <w:r w:rsidR="002C5DEB">
        <w:rPr>
          <w:bCs/>
          <w:lang w:val="ru-RU"/>
        </w:rPr>
        <w:t xml:space="preserve"> </w:t>
      </w:r>
      <w:proofErr w:type="spellStart"/>
      <w:r w:rsidR="002C5DEB">
        <w:rPr>
          <w:bCs/>
          <w:lang w:val="ru-RU"/>
        </w:rPr>
        <w:t>Габдрахмановой</w:t>
      </w:r>
      <w:proofErr w:type="spellEnd"/>
      <w:r w:rsidR="00314916" w:rsidRPr="00F006C2">
        <w:rPr>
          <w:bCs/>
          <w:lang w:val="ru-RU"/>
        </w:rPr>
        <w:t>»</w:t>
      </w:r>
      <w:r w:rsidR="005D108B" w:rsidRPr="00F006C2">
        <w:rPr>
          <w:lang w:val="ru-RU" w:eastAsia="ru-RU"/>
        </w:rPr>
        <w:t xml:space="preserve"> Ар</w:t>
      </w:r>
      <w:r w:rsidR="005D108B" w:rsidRPr="00F006C2">
        <w:rPr>
          <w:lang w:val="ru-RU"/>
        </w:rPr>
        <w:t xml:space="preserve">ского муниципального района </w:t>
      </w:r>
      <w:r w:rsidR="005D108B" w:rsidRPr="00F006C2">
        <w:rPr>
          <w:bCs/>
          <w:lang w:val="ru-RU"/>
        </w:rPr>
        <w:t xml:space="preserve"> Республики Татарстан, именуемого в дальнейшем </w:t>
      </w:r>
      <w:r w:rsidR="00912153" w:rsidRPr="00F006C2">
        <w:rPr>
          <w:bCs/>
          <w:lang w:val="ru-RU"/>
        </w:rPr>
        <w:t>Учреждение, созданного в целях реализации прав граждан на образование, гарантии общедоступности и бесплатности начального общего, основного общего, среднего общего образования.</w:t>
      </w:r>
    </w:p>
    <w:p w:rsidR="005D108B" w:rsidRPr="00F006C2" w:rsidRDefault="005D108B" w:rsidP="00763361">
      <w:pPr>
        <w:spacing w:line="276" w:lineRule="auto"/>
        <w:ind w:firstLine="567"/>
        <w:jc w:val="both"/>
        <w:rPr>
          <w:color w:val="FF0000"/>
          <w:lang w:val="ru-RU"/>
        </w:rPr>
      </w:pPr>
      <w:r w:rsidRPr="00F006C2">
        <w:rPr>
          <w:bCs/>
          <w:lang w:val="ru-RU"/>
        </w:rPr>
        <w:t xml:space="preserve">1.2. </w:t>
      </w:r>
      <w:r w:rsidRPr="00F006C2">
        <w:rPr>
          <w:bCs/>
          <w:color w:val="000000" w:themeColor="text1"/>
          <w:lang w:val="ru-RU"/>
        </w:rPr>
        <w:t>Учреждение создано на основании постановления</w:t>
      </w:r>
      <w:r w:rsidR="00314916" w:rsidRPr="00F006C2">
        <w:rPr>
          <w:bCs/>
          <w:color w:val="000000" w:themeColor="text1"/>
          <w:lang w:val="ru-RU"/>
        </w:rPr>
        <w:t xml:space="preserve"> </w:t>
      </w:r>
      <w:r w:rsidR="00155C4C" w:rsidRPr="00F006C2">
        <w:rPr>
          <w:bCs/>
          <w:color w:val="000000" w:themeColor="text1"/>
          <w:lang w:val="ru-RU"/>
        </w:rPr>
        <w:t>и</w:t>
      </w:r>
      <w:r w:rsidRPr="00F006C2">
        <w:rPr>
          <w:bCs/>
          <w:color w:val="000000" w:themeColor="text1"/>
          <w:lang w:val="ru-RU"/>
        </w:rPr>
        <w:t xml:space="preserve">сполнительного комитета </w:t>
      </w:r>
      <w:r w:rsidRPr="00F006C2">
        <w:rPr>
          <w:color w:val="000000" w:themeColor="text1"/>
          <w:lang w:val="ru-RU" w:eastAsia="ru-RU"/>
        </w:rPr>
        <w:t>Ар</w:t>
      </w:r>
      <w:r w:rsidRPr="00F006C2">
        <w:rPr>
          <w:color w:val="000000" w:themeColor="text1"/>
          <w:lang w:val="ru-RU"/>
        </w:rPr>
        <w:t xml:space="preserve">ского муниципального </w:t>
      </w:r>
      <w:proofErr w:type="gramStart"/>
      <w:r w:rsidRPr="00F006C2">
        <w:rPr>
          <w:color w:val="000000" w:themeColor="text1"/>
          <w:lang w:val="ru-RU"/>
        </w:rPr>
        <w:t xml:space="preserve">района </w:t>
      </w:r>
      <w:r w:rsidRPr="00F006C2">
        <w:rPr>
          <w:bCs/>
          <w:color w:val="000000" w:themeColor="text1"/>
          <w:lang w:val="ru-RU"/>
        </w:rPr>
        <w:t xml:space="preserve"> Республики</w:t>
      </w:r>
      <w:proofErr w:type="gramEnd"/>
      <w:r w:rsidRPr="00F006C2">
        <w:rPr>
          <w:bCs/>
          <w:color w:val="000000" w:themeColor="text1"/>
          <w:lang w:val="ru-RU"/>
        </w:rPr>
        <w:t xml:space="preserve"> Татарстан от «</w:t>
      </w:r>
      <w:r w:rsidR="00314916" w:rsidRPr="00F006C2">
        <w:rPr>
          <w:color w:val="000000" w:themeColor="text1"/>
          <w:lang w:val="ru-RU"/>
        </w:rPr>
        <w:t>25</w:t>
      </w:r>
      <w:r w:rsidRPr="00F006C2">
        <w:rPr>
          <w:color w:val="000000" w:themeColor="text1"/>
          <w:lang w:val="ru-RU"/>
        </w:rPr>
        <w:t>»</w:t>
      </w:r>
      <w:r w:rsidR="008079C5" w:rsidRPr="00F006C2">
        <w:rPr>
          <w:color w:val="000000" w:themeColor="text1"/>
          <w:lang w:val="ru-RU"/>
        </w:rPr>
        <w:t xml:space="preserve"> </w:t>
      </w:r>
      <w:r w:rsidR="00314916" w:rsidRPr="00F006C2">
        <w:rPr>
          <w:color w:val="000000" w:themeColor="text1"/>
          <w:lang w:val="ru-RU"/>
        </w:rPr>
        <w:t>августа 2011</w:t>
      </w:r>
      <w:r w:rsidR="00155C4C" w:rsidRPr="00F006C2">
        <w:rPr>
          <w:color w:val="000000" w:themeColor="text1"/>
          <w:lang w:val="ru-RU"/>
        </w:rPr>
        <w:t xml:space="preserve">  года № </w:t>
      </w:r>
      <w:r w:rsidR="00314916" w:rsidRPr="00F006C2">
        <w:rPr>
          <w:color w:val="000000" w:themeColor="text1"/>
          <w:lang w:val="ru-RU"/>
        </w:rPr>
        <w:t>885.</w:t>
      </w:r>
    </w:p>
    <w:p w:rsidR="00155C4C" w:rsidRPr="00F006C2" w:rsidRDefault="00155C4C" w:rsidP="00763361">
      <w:pPr>
        <w:spacing w:line="276" w:lineRule="auto"/>
        <w:ind w:firstLine="567"/>
        <w:jc w:val="both"/>
        <w:rPr>
          <w:bCs/>
          <w:lang w:val="ru-RU"/>
        </w:rPr>
      </w:pPr>
      <w:r w:rsidRPr="00F006C2">
        <w:rPr>
          <w:bCs/>
          <w:lang w:val="ru-RU"/>
        </w:rPr>
        <w:t xml:space="preserve">1.3.  </w:t>
      </w:r>
      <w:r w:rsidRPr="00F006C2">
        <w:rPr>
          <w:lang w:val="ru-RU"/>
        </w:rPr>
        <w:t xml:space="preserve">Учреждение является </w:t>
      </w:r>
      <w:r w:rsidRPr="00F006C2">
        <w:rPr>
          <w:bCs/>
          <w:lang w:val="ru-RU"/>
        </w:rPr>
        <w:t xml:space="preserve">некоммерческой организацией. </w:t>
      </w:r>
    </w:p>
    <w:p w:rsidR="00155C4C" w:rsidRPr="00F006C2" w:rsidRDefault="00155C4C" w:rsidP="00E91D8C">
      <w:pPr>
        <w:spacing w:line="276" w:lineRule="auto"/>
        <w:jc w:val="both"/>
        <w:rPr>
          <w:bCs/>
          <w:lang w:val="ru-RU"/>
        </w:rPr>
      </w:pPr>
      <w:r w:rsidRPr="00F006C2">
        <w:rPr>
          <w:bCs/>
          <w:lang w:val="ru-RU"/>
        </w:rPr>
        <w:t xml:space="preserve">Тип образовательной организации – </w:t>
      </w:r>
      <w:r w:rsidRPr="00F006C2">
        <w:rPr>
          <w:lang w:val="ru-RU"/>
        </w:rPr>
        <w:t>общеобразовательная организация.</w:t>
      </w:r>
      <w:r w:rsidRPr="00F006C2">
        <w:rPr>
          <w:bCs/>
          <w:lang w:val="ru-RU"/>
        </w:rPr>
        <w:t xml:space="preserve">  </w:t>
      </w:r>
    </w:p>
    <w:p w:rsidR="00155C4C" w:rsidRPr="00F006C2" w:rsidRDefault="00155C4C" w:rsidP="00E91D8C">
      <w:pPr>
        <w:spacing w:line="276" w:lineRule="auto"/>
        <w:jc w:val="both"/>
        <w:rPr>
          <w:bCs/>
          <w:lang w:val="ru-RU"/>
        </w:rPr>
      </w:pPr>
      <w:r w:rsidRPr="00F006C2">
        <w:rPr>
          <w:bCs/>
          <w:lang w:val="ru-RU"/>
        </w:rPr>
        <w:t>Тип муниципального учреждения – бюджетное учреждение.</w:t>
      </w:r>
    </w:p>
    <w:p w:rsidR="00155C4C" w:rsidRPr="00F006C2" w:rsidRDefault="00155C4C" w:rsidP="00E91D8C">
      <w:pPr>
        <w:spacing w:line="276" w:lineRule="auto"/>
        <w:jc w:val="both"/>
        <w:rPr>
          <w:bCs/>
          <w:lang w:val="ru-RU"/>
        </w:rPr>
      </w:pPr>
      <w:r w:rsidRPr="00F006C2">
        <w:rPr>
          <w:lang w:val="ru-RU"/>
        </w:rPr>
        <w:t>Организационно-правовая форма - учреждение</w:t>
      </w:r>
      <w:r w:rsidRPr="00F006C2">
        <w:rPr>
          <w:bCs/>
          <w:lang w:val="ru-RU"/>
        </w:rPr>
        <w:t>.</w:t>
      </w:r>
    </w:p>
    <w:p w:rsidR="005D108B" w:rsidRPr="00F006C2" w:rsidRDefault="00155C4C" w:rsidP="00763361">
      <w:pPr>
        <w:tabs>
          <w:tab w:val="left" w:pos="1080"/>
        </w:tabs>
        <w:spacing w:line="276" w:lineRule="auto"/>
        <w:ind w:firstLine="567"/>
        <w:jc w:val="both"/>
        <w:rPr>
          <w:bCs/>
          <w:lang w:val="ru-RU"/>
        </w:rPr>
      </w:pPr>
      <w:r w:rsidRPr="00F006C2">
        <w:rPr>
          <w:lang w:val="ru-RU"/>
        </w:rPr>
        <w:t>1.4</w:t>
      </w:r>
      <w:r w:rsidR="005D108B" w:rsidRPr="00F006C2">
        <w:rPr>
          <w:lang w:val="ru-RU"/>
        </w:rPr>
        <w:t xml:space="preserve">. </w:t>
      </w:r>
      <w:r w:rsidR="005D108B" w:rsidRPr="00F006C2">
        <w:rPr>
          <w:bCs/>
          <w:lang w:val="ru-RU"/>
        </w:rPr>
        <w:t xml:space="preserve">Полное официальное наименование Учреждения: </w:t>
      </w:r>
    </w:p>
    <w:p w:rsidR="009C77A2" w:rsidRPr="00F006C2" w:rsidRDefault="009C77A2" w:rsidP="00763361">
      <w:pPr>
        <w:tabs>
          <w:tab w:val="left" w:pos="1080"/>
        </w:tabs>
        <w:spacing w:line="276" w:lineRule="auto"/>
        <w:ind w:firstLine="567"/>
        <w:jc w:val="both"/>
        <w:rPr>
          <w:bCs/>
          <w:lang w:val="ru-RU"/>
        </w:rPr>
      </w:pPr>
      <w:r w:rsidRPr="00F006C2">
        <w:rPr>
          <w:bCs/>
          <w:lang w:val="ru-RU"/>
        </w:rPr>
        <w:t xml:space="preserve">Полное на русском языке: муниципальное бюджетное общеобразовательное учреждение </w:t>
      </w:r>
      <w:r w:rsidR="00314916" w:rsidRPr="00F006C2">
        <w:rPr>
          <w:bCs/>
          <w:lang w:val="ru-RU"/>
        </w:rPr>
        <w:t>«</w:t>
      </w:r>
      <w:proofErr w:type="spellStart"/>
      <w:r w:rsidR="00314916" w:rsidRPr="00F006C2">
        <w:rPr>
          <w:bCs/>
          <w:lang w:val="ru-RU"/>
        </w:rPr>
        <w:t>Новокинерская</w:t>
      </w:r>
      <w:proofErr w:type="spellEnd"/>
      <w:r w:rsidR="00314916" w:rsidRPr="00F006C2">
        <w:rPr>
          <w:bCs/>
          <w:lang w:val="ru-RU"/>
        </w:rPr>
        <w:t xml:space="preserve"> средняя общеобразовательная школа</w:t>
      </w:r>
      <w:r w:rsidR="002C5DEB" w:rsidRPr="002C5DEB">
        <w:rPr>
          <w:bCs/>
          <w:lang w:val="ru-RU"/>
        </w:rPr>
        <w:t xml:space="preserve"> </w:t>
      </w:r>
      <w:r w:rsidR="00A60AFB">
        <w:rPr>
          <w:bCs/>
          <w:lang w:val="ru-RU"/>
        </w:rPr>
        <w:t xml:space="preserve">имени Героя </w:t>
      </w:r>
      <w:proofErr w:type="gramStart"/>
      <w:r w:rsidR="00A60AFB">
        <w:rPr>
          <w:bCs/>
          <w:lang w:val="ru-RU"/>
        </w:rPr>
        <w:t>Социалистического  т</w:t>
      </w:r>
      <w:r w:rsidR="002C5DEB">
        <w:rPr>
          <w:bCs/>
          <w:lang w:val="ru-RU"/>
        </w:rPr>
        <w:t>руда</w:t>
      </w:r>
      <w:proofErr w:type="gramEnd"/>
      <w:r w:rsidR="002C5DEB">
        <w:rPr>
          <w:bCs/>
          <w:lang w:val="ru-RU"/>
        </w:rPr>
        <w:t xml:space="preserve">  Стеллы </w:t>
      </w:r>
      <w:proofErr w:type="spellStart"/>
      <w:r w:rsidR="002C5DEB">
        <w:rPr>
          <w:bCs/>
          <w:lang w:val="ru-RU"/>
        </w:rPr>
        <w:t>Закиевны</w:t>
      </w:r>
      <w:proofErr w:type="spellEnd"/>
      <w:r w:rsidR="002C5DEB">
        <w:rPr>
          <w:bCs/>
          <w:lang w:val="ru-RU"/>
        </w:rPr>
        <w:t xml:space="preserve"> </w:t>
      </w:r>
      <w:proofErr w:type="spellStart"/>
      <w:r w:rsidR="002C5DEB">
        <w:rPr>
          <w:bCs/>
          <w:lang w:val="ru-RU"/>
        </w:rPr>
        <w:t>Габдрахмановой</w:t>
      </w:r>
      <w:proofErr w:type="spellEnd"/>
      <w:r w:rsidR="002C5DEB">
        <w:rPr>
          <w:bCs/>
          <w:lang w:val="ru-RU"/>
        </w:rPr>
        <w:t xml:space="preserve"> </w:t>
      </w:r>
      <w:r w:rsidR="00314916" w:rsidRPr="00F006C2">
        <w:rPr>
          <w:bCs/>
          <w:lang w:val="ru-RU"/>
        </w:rPr>
        <w:t>»</w:t>
      </w:r>
      <w:r w:rsidRPr="00F006C2">
        <w:rPr>
          <w:bCs/>
          <w:lang w:val="ru-RU"/>
        </w:rPr>
        <w:t xml:space="preserve"> Арского муниципального района Республики Татарстан</w:t>
      </w:r>
      <w:r w:rsidR="008932C2">
        <w:rPr>
          <w:bCs/>
          <w:lang w:val="ru-RU"/>
        </w:rPr>
        <w:t xml:space="preserve"> </w:t>
      </w:r>
    </w:p>
    <w:p w:rsidR="009C77A2" w:rsidRPr="00F006C2" w:rsidRDefault="009C77A2" w:rsidP="008A4008">
      <w:pPr>
        <w:tabs>
          <w:tab w:val="left" w:pos="1080"/>
        </w:tabs>
        <w:spacing w:line="276" w:lineRule="auto"/>
        <w:ind w:firstLine="567"/>
        <w:jc w:val="both"/>
        <w:rPr>
          <w:bCs/>
          <w:lang w:val="ru-RU"/>
        </w:rPr>
      </w:pPr>
      <w:r w:rsidRPr="00F006C2">
        <w:rPr>
          <w:bCs/>
          <w:lang w:val="ru-RU"/>
        </w:rPr>
        <w:t xml:space="preserve">Сокращенное на русском языке: МБОУ </w:t>
      </w:r>
      <w:r w:rsidR="00314916" w:rsidRPr="00F006C2">
        <w:rPr>
          <w:bCs/>
          <w:lang w:val="ru-RU"/>
        </w:rPr>
        <w:t>«</w:t>
      </w:r>
      <w:proofErr w:type="spellStart"/>
      <w:r w:rsidR="00314916" w:rsidRPr="00F006C2">
        <w:rPr>
          <w:bCs/>
          <w:lang w:val="ru-RU"/>
        </w:rPr>
        <w:t>Новокинерская</w:t>
      </w:r>
      <w:proofErr w:type="spellEnd"/>
      <w:r w:rsidR="00314916" w:rsidRPr="00F006C2">
        <w:rPr>
          <w:bCs/>
          <w:lang w:val="ru-RU"/>
        </w:rPr>
        <w:t xml:space="preserve"> СОШ</w:t>
      </w:r>
      <w:r w:rsidR="008A4008">
        <w:rPr>
          <w:bCs/>
          <w:lang w:val="ru-RU"/>
        </w:rPr>
        <w:t xml:space="preserve"> имени С.З. </w:t>
      </w:r>
      <w:proofErr w:type="spellStart"/>
      <w:r w:rsidR="008A4008">
        <w:rPr>
          <w:bCs/>
          <w:lang w:val="ru-RU"/>
        </w:rPr>
        <w:t>Габдрахмановой</w:t>
      </w:r>
      <w:proofErr w:type="spellEnd"/>
      <w:r w:rsidR="002C5DEB" w:rsidRPr="00F006C2">
        <w:rPr>
          <w:bCs/>
          <w:lang w:val="ru-RU"/>
        </w:rPr>
        <w:t>»</w:t>
      </w:r>
      <w:r w:rsidRPr="00F006C2">
        <w:rPr>
          <w:bCs/>
          <w:lang w:val="ru-RU"/>
        </w:rPr>
        <w:t>.</w:t>
      </w:r>
    </w:p>
    <w:p w:rsidR="009C77A2" w:rsidRPr="00F006C2" w:rsidRDefault="009C77A2" w:rsidP="00763361">
      <w:pPr>
        <w:tabs>
          <w:tab w:val="left" w:pos="1080"/>
        </w:tabs>
        <w:spacing w:line="276" w:lineRule="auto"/>
        <w:ind w:firstLine="567"/>
        <w:jc w:val="both"/>
        <w:rPr>
          <w:bCs/>
          <w:lang w:val="tt-RU"/>
        </w:rPr>
      </w:pPr>
      <w:r w:rsidRPr="00F006C2">
        <w:rPr>
          <w:bCs/>
          <w:lang w:val="ru-RU"/>
        </w:rPr>
        <w:t xml:space="preserve">Полное на татарском языке: Татарстан </w:t>
      </w:r>
      <w:proofErr w:type="spellStart"/>
      <w:r w:rsidRPr="00F006C2">
        <w:rPr>
          <w:bCs/>
          <w:lang w:val="ru-RU"/>
        </w:rPr>
        <w:t>Республикасы</w:t>
      </w:r>
      <w:proofErr w:type="spellEnd"/>
      <w:r w:rsidRPr="00F006C2">
        <w:rPr>
          <w:bCs/>
          <w:lang w:val="ru-RU"/>
        </w:rPr>
        <w:t xml:space="preserve"> Арча </w:t>
      </w:r>
      <w:proofErr w:type="spellStart"/>
      <w:r w:rsidRPr="00F006C2">
        <w:rPr>
          <w:bCs/>
          <w:lang w:val="ru-RU"/>
        </w:rPr>
        <w:t>муниципаль</w:t>
      </w:r>
      <w:proofErr w:type="spellEnd"/>
      <w:r w:rsidRPr="00F006C2">
        <w:rPr>
          <w:bCs/>
          <w:lang w:val="ru-RU"/>
        </w:rPr>
        <w:t xml:space="preserve"> </w:t>
      </w:r>
      <w:proofErr w:type="spellStart"/>
      <w:proofErr w:type="gramStart"/>
      <w:r w:rsidRPr="00F006C2">
        <w:rPr>
          <w:bCs/>
          <w:lang w:val="ru-RU"/>
        </w:rPr>
        <w:t>районы</w:t>
      </w:r>
      <w:r w:rsidR="00314916" w:rsidRPr="00F006C2">
        <w:rPr>
          <w:bCs/>
          <w:lang w:val="ru-RU"/>
        </w:rPr>
        <w:t>ның</w:t>
      </w:r>
      <w:proofErr w:type="spellEnd"/>
      <w:r w:rsidRPr="00F006C2">
        <w:rPr>
          <w:bCs/>
          <w:lang w:val="ru-RU"/>
        </w:rPr>
        <w:t xml:space="preserve"> </w:t>
      </w:r>
      <w:r w:rsidR="00601279">
        <w:rPr>
          <w:bCs/>
          <w:lang w:val="ru-RU"/>
        </w:rPr>
        <w:t xml:space="preserve"> </w:t>
      </w:r>
      <w:r w:rsidR="002C5DEB" w:rsidRPr="00F006C2">
        <w:rPr>
          <w:bCs/>
          <w:lang w:val="ru-RU"/>
        </w:rPr>
        <w:t>«</w:t>
      </w:r>
      <w:proofErr w:type="spellStart"/>
      <w:proofErr w:type="gramEnd"/>
      <w:r w:rsidR="00601279">
        <w:rPr>
          <w:bCs/>
          <w:lang w:val="ru-RU"/>
        </w:rPr>
        <w:t>Социалистик</w:t>
      </w:r>
      <w:proofErr w:type="spellEnd"/>
      <w:r w:rsidR="00601279">
        <w:rPr>
          <w:bCs/>
          <w:lang w:val="ru-RU"/>
        </w:rPr>
        <w:t xml:space="preserve"> </w:t>
      </w:r>
      <w:proofErr w:type="spellStart"/>
      <w:r w:rsidR="00601279">
        <w:rPr>
          <w:bCs/>
          <w:lang w:val="ru-RU"/>
        </w:rPr>
        <w:t>Хезм</w:t>
      </w:r>
      <w:proofErr w:type="spellEnd"/>
      <w:r w:rsidR="00601279">
        <w:rPr>
          <w:bCs/>
          <w:lang w:val="tt-RU"/>
        </w:rPr>
        <w:t xml:space="preserve">әт Герое Стелла  Зәкиевна  Габдрахманова  исемендәге </w:t>
      </w:r>
      <w:proofErr w:type="spellStart"/>
      <w:r w:rsidR="00314916" w:rsidRPr="00F006C2">
        <w:rPr>
          <w:bCs/>
          <w:lang w:val="ru-RU"/>
        </w:rPr>
        <w:t>Яңа</w:t>
      </w:r>
      <w:proofErr w:type="spellEnd"/>
      <w:r w:rsidR="00314916" w:rsidRPr="00F006C2">
        <w:rPr>
          <w:bCs/>
          <w:lang w:val="ru-RU"/>
        </w:rPr>
        <w:t xml:space="preserve"> </w:t>
      </w:r>
      <w:proofErr w:type="spellStart"/>
      <w:r w:rsidR="00314916" w:rsidRPr="00F006C2">
        <w:rPr>
          <w:bCs/>
          <w:lang w:val="ru-RU"/>
        </w:rPr>
        <w:t>Кенәр</w:t>
      </w:r>
      <w:proofErr w:type="spellEnd"/>
      <w:r w:rsidR="00314916" w:rsidRPr="00F006C2">
        <w:rPr>
          <w:bCs/>
          <w:lang w:val="ru-RU"/>
        </w:rPr>
        <w:t xml:space="preserve"> </w:t>
      </w:r>
      <w:proofErr w:type="spellStart"/>
      <w:r w:rsidR="00314916" w:rsidRPr="00F006C2">
        <w:rPr>
          <w:bCs/>
          <w:lang w:val="ru-RU"/>
        </w:rPr>
        <w:t>урта</w:t>
      </w:r>
      <w:proofErr w:type="spellEnd"/>
      <w:r w:rsidR="00314916" w:rsidRPr="00F006C2">
        <w:rPr>
          <w:bCs/>
          <w:lang w:val="ru-RU"/>
        </w:rPr>
        <w:t xml:space="preserve"> </w:t>
      </w:r>
      <w:proofErr w:type="spellStart"/>
      <w:r w:rsidR="00314916" w:rsidRPr="00F006C2">
        <w:rPr>
          <w:bCs/>
          <w:lang w:val="ru-RU"/>
        </w:rPr>
        <w:t>гомуми</w:t>
      </w:r>
      <w:proofErr w:type="spellEnd"/>
      <w:r w:rsidR="00314916" w:rsidRPr="00F006C2">
        <w:rPr>
          <w:bCs/>
          <w:lang w:val="ru-RU"/>
        </w:rPr>
        <w:t xml:space="preserve"> </w:t>
      </w:r>
      <w:proofErr w:type="spellStart"/>
      <w:r w:rsidR="00314916" w:rsidRPr="00F006C2">
        <w:rPr>
          <w:bCs/>
          <w:lang w:val="ru-RU"/>
        </w:rPr>
        <w:t>белем</w:t>
      </w:r>
      <w:proofErr w:type="spellEnd"/>
      <w:r w:rsidR="00314916" w:rsidRPr="00F006C2">
        <w:rPr>
          <w:bCs/>
          <w:lang w:val="ru-RU"/>
        </w:rPr>
        <w:t xml:space="preserve"> </w:t>
      </w:r>
      <w:proofErr w:type="spellStart"/>
      <w:r w:rsidR="00314916" w:rsidRPr="00F006C2">
        <w:rPr>
          <w:bCs/>
          <w:lang w:val="ru-RU"/>
        </w:rPr>
        <w:t>мәктәбе</w:t>
      </w:r>
      <w:proofErr w:type="spellEnd"/>
      <w:r w:rsidR="00314916" w:rsidRPr="00F006C2">
        <w:rPr>
          <w:bCs/>
          <w:lang w:val="ru-RU"/>
        </w:rPr>
        <w:t xml:space="preserve">» </w:t>
      </w:r>
      <w:proofErr w:type="spellStart"/>
      <w:r w:rsidRPr="00F006C2">
        <w:rPr>
          <w:bCs/>
          <w:lang w:val="ru-RU"/>
        </w:rPr>
        <w:t>муниципаль</w:t>
      </w:r>
      <w:proofErr w:type="spellEnd"/>
      <w:r w:rsidRPr="00F006C2">
        <w:rPr>
          <w:bCs/>
          <w:lang w:val="ru-RU"/>
        </w:rPr>
        <w:t xml:space="preserve"> бюджет  </w:t>
      </w:r>
      <w:proofErr w:type="spellStart"/>
      <w:r w:rsidRPr="00F006C2">
        <w:rPr>
          <w:bCs/>
          <w:lang w:val="ru-RU"/>
        </w:rPr>
        <w:t>гомуми</w:t>
      </w:r>
      <w:proofErr w:type="spellEnd"/>
      <w:r w:rsidRPr="00F006C2">
        <w:rPr>
          <w:bCs/>
          <w:lang w:val="ru-RU"/>
        </w:rPr>
        <w:t xml:space="preserve"> </w:t>
      </w:r>
      <w:proofErr w:type="spellStart"/>
      <w:r w:rsidRPr="00F006C2">
        <w:rPr>
          <w:bCs/>
          <w:lang w:val="ru-RU"/>
        </w:rPr>
        <w:t>белем</w:t>
      </w:r>
      <w:proofErr w:type="spellEnd"/>
      <w:r w:rsidRPr="00F006C2">
        <w:rPr>
          <w:bCs/>
          <w:lang w:val="ru-RU"/>
        </w:rPr>
        <w:t xml:space="preserve"> </w:t>
      </w:r>
      <w:proofErr w:type="spellStart"/>
      <w:r w:rsidRPr="00F006C2">
        <w:rPr>
          <w:bCs/>
          <w:lang w:val="ru-RU"/>
        </w:rPr>
        <w:t>учреждениесе</w:t>
      </w:r>
      <w:proofErr w:type="spellEnd"/>
      <w:r w:rsidRPr="00F006C2">
        <w:rPr>
          <w:bCs/>
          <w:lang w:val="ru-RU"/>
        </w:rPr>
        <w:t>.</w:t>
      </w:r>
    </w:p>
    <w:p w:rsidR="009C77A2" w:rsidRPr="00F006C2" w:rsidRDefault="009C77A2" w:rsidP="00763361">
      <w:pPr>
        <w:tabs>
          <w:tab w:val="left" w:pos="1080"/>
        </w:tabs>
        <w:spacing w:line="276" w:lineRule="auto"/>
        <w:ind w:firstLine="567"/>
        <w:jc w:val="both"/>
        <w:rPr>
          <w:bCs/>
          <w:lang w:val="ru-RU"/>
        </w:rPr>
      </w:pPr>
      <w:r w:rsidRPr="00F006C2">
        <w:rPr>
          <w:bCs/>
          <w:lang w:val="ru-RU"/>
        </w:rPr>
        <w:t>Сокращенное на тат</w:t>
      </w:r>
      <w:r w:rsidRPr="00F006C2">
        <w:rPr>
          <w:bCs/>
          <w:lang w:val="tt-RU"/>
        </w:rPr>
        <w:t>а</w:t>
      </w:r>
      <w:proofErr w:type="spellStart"/>
      <w:r w:rsidRPr="00F006C2">
        <w:rPr>
          <w:bCs/>
          <w:lang w:val="ru-RU"/>
        </w:rPr>
        <w:t>рском</w:t>
      </w:r>
      <w:proofErr w:type="spellEnd"/>
      <w:r w:rsidRPr="00F006C2">
        <w:rPr>
          <w:bCs/>
          <w:lang w:val="ru-RU"/>
        </w:rPr>
        <w:t xml:space="preserve"> языке:</w:t>
      </w:r>
      <w:r w:rsidR="00601279">
        <w:rPr>
          <w:bCs/>
          <w:lang w:val="ru-RU"/>
        </w:rPr>
        <w:t xml:space="preserve"> </w:t>
      </w:r>
      <w:r w:rsidRPr="00F006C2">
        <w:rPr>
          <w:bCs/>
          <w:lang w:val="tt-RU"/>
        </w:rPr>
        <w:t>М</w:t>
      </w:r>
      <w:r w:rsidRPr="00F006C2">
        <w:rPr>
          <w:bCs/>
          <w:lang w:val="ru-RU"/>
        </w:rPr>
        <w:t>Б</w:t>
      </w:r>
      <w:r w:rsidRPr="00F006C2">
        <w:rPr>
          <w:bCs/>
          <w:lang w:val="tt-RU"/>
        </w:rPr>
        <w:t>Г</w:t>
      </w:r>
      <w:r w:rsidRPr="00F006C2">
        <w:rPr>
          <w:bCs/>
          <w:lang w:val="ru-RU"/>
        </w:rPr>
        <w:t xml:space="preserve">БУ </w:t>
      </w:r>
      <w:r w:rsidR="00314916" w:rsidRPr="00F006C2">
        <w:rPr>
          <w:bCs/>
          <w:lang w:val="ru-RU"/>
        </w:rPr>
        <w:t>«</w:t>
      </w:r>
      <w:proofErr w:type="spellStart"/>
      <w:r w:rsidR="002C5DEB">
        <w:rPr>
          <w:bCs/>
          <w:lang w:val="ru-RU"/>
        </w:rPr>
        <w:t>С.З.Габдрахманова</w:t>
      </w:r>
      <w:proofErr w:type="spellEnd"/>
      <w:r w:rsidR="002C5DEB">
        <w:rPr>
          <w:bCs/>
          <w:lang w:val="ru-RU"/>
        </w:rPr>
        <w:t xml:space="preserve"> </w:t>
      </w:r>
      <w:proofErr w:type="spellStart"/>
      <w:proofErr w:type="gramStart"/>
      <w:r w:rsidR="002C5DEB">
        <w:rPr>
          <w:bCs/>
          <w:lang w:val="ru-RU"/>
        </w:rPr>
        <w:t>исемендәге</w:t>
      </w:r>
      <w:proofErr w:type="spellEnd"/>
      <w:r w:rsidR="002C5DEB">
        <w:rPr>
          <w:bCs/>
          <w:lang w:val="ru-RU"/>
        </w:rPr>
        <w:t xml:space="preserve">  </w:t>
      </w:r>
      <w:proofErr w:type="spellStart"/>
      <w:r w:rsidR="00314916" w:rsidRPr="00F006C2">
        <w:rPr>
          <w:bCs/>
          <w:lang w:val="ru-RU"/>
        </w:rPr>
        <w:t>Яңа</w:t>
      </w:r>
      <w:proofErr w:type="spellEnd"/>
      <w:proofErr w:type="gramEnd"/>
      <w:r w:rsidR="00314916" w:rsidRPr="00F006C2">
        <w:rPr>
          <w:bCs/>
          <w:lang w:val="ru-RU"/>
        </w:rPr>
        <w:t xml:space="preserve"> </w:t>
      </w:r>
      <w:proofErr w:type="spellStart"/>
      <w:r w:rsidR="00314916" w:rsidRPr="00F006C2">
        <w:rPr>
          <w:bCs/>
          <w:lang w:val="ru-RU"/>
        </w:rPr>
        <w:t>Кенәр</w:t>
      </w:r>
      <w:proofErr w:type="spellEnd"/>
      <w:r w:rsidR="00314916" w:rsidRPr="00F006C2">
        <w:rPr>
          <w:bCs/>
          <w:lang w:val="ru-RU"/>
        </w:rPr>
        <w:t xml:space="preserve"> </w:t>
      </w:r>
      <w:proofErr w:type="spellStart"/>
      <w:r w:rsidR="00314916" w:rsidRPr="00F006C2">
        <w:rPr>
          <w:bCs/>
          <w:lang w:val="ru-RU"/>
        </w:rPr>
        <w:t>урта</w:t>
      </w:r>
      <w:proofErr w:type="spellEnd"/>
      <w:r w:rsidR="00314916" w:rsidRPr="00F006C2">
        <w:rPr>
          <w:bCs/>
          <w:lang w:val="ru-RU"/>
        </w:rPr>
        <w:t xml:space="preserve"> </w:t>
      </w:r>
      <w:proofErr w:type="spellStart"/>
      <w:r w:rsidR="00314916" w:rsidRPr="00F006C2">
        <w:rPr>
          <w:bCs/>
          <w:lang w:val="ru-RU"/>
        </w:rPr>
        <w:t>гомуми</w:t>
      </w:r>
      <w:proofErr w:type="spellEnd"/>
      <w:r w:rsidR="00314916" w:rsidRPr="00F006C2">
        <w:rPr>
          <w:bCs/>
          <w:lang w:val="ru-RU"/>
        </w:rPr>
        <w:t xml:space="preserve"> </w:t>
      </w:r>
      <w:proofErr w:type="spellStart"/>
      <w:r w:rsidR="00314916" w:rsidRPr="00F006C2">
        <w:rPr>
          <w:bCs/>
          <w:lang w:val="ru-RU"/>
        </w:rPr>
        <w:t>белем</w:t>
      </w:r>
      <w:proofErr w:type="spellEnd"/>
      <w:r w:rsidR="00314916" w:rsidRPr="00F006C2">
        <w:rPr>
          <w:bCs/>
          <w:lang w:val="ru-RU"/>
        </w:rPr>
        <w:t xml:space="preserve"> </w:t>
      </w:r>
      <w:proofErr w:type="spellStart"/>
      <w:r w:rsidR="00314916" w:rsidRPr="00F006C2">
        <w:rPr>
          <w:bCs/>
          <w:lang w:val="ru-RU"/>
        </w:rPr>
        <w:t>мәктәбе</w:t>
      </w:r>
      <w:proofErr w:type="spellEnd"/>
      <w:r w:rsidR="00314916" w:rsidRPr="00F006C2">
        <w:rPr>
          <w:bCs/>
          <w:lang w:val="ru-RU"/>
        </w:rPr>
        <w:t>»</w:t>
      </w:r>
      <w:r w:rsidRPr="00F006C2">
        <w:rPr>
          <w:bCs/>
          <w:lang w:val="tt-RU"/>
        </w:rPr>
        <w:t>.</w:t>
      </w:r>
    </w:p>
    <w:p w:rsidR="00155C4C" w:rsidRPr="00F006C2" w:rsidRDefault="00155C4C" w:rsidP="00763361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>Официальное наименование Филиалов:</w:t>
      </w:r>
    </w:p>
    <w:p w:rsidR="00155C4C" w:rsidRPr="00F006C2" w:rsidRDefault="00155C4C" w:rsidP="002C5DEB">
      <w:pPr>
        <w:tabs>
          <w:tab w:val="left" w:pos="108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>Полное на русском языке: филиал муниципального бюджетного общеобразовательного учреждения</w:t>
      </w:r>
      <w:proofErr w:type="gramStart"/>
      <w:r w:rsidR="00E90023">
        <w:rPr>
          <w:lang w:val="ru-RU"/>
        </w:rPr>
        <w:t xml:space="preserve">  </w:t>
      </w:r>
      <w:r w:rsidR="00601279">
        <w:rPr>
          <w:lang w:val="ru-RU"/>
        </w:rPr>
        <w:t xml:space="preserve"> </w:t>
      </w:r>
      <w:r w:rsidR="002C5DEB" w:rsidRPr="00F006C2">
        <w:rPr>
          <w:bCs/>
          <w:lang w:val="ru-RU"/>
        </w:rPr>
        <w:t>«</w:t>
      </w:r>
      <w:proofErr w:type="spellStart"/>
      <w:proofErr w:type="gramEnd"/>
      <w:r w:rsidR="00314916" w:rsidRPr="00F006C2">
        <w:rPr>
          <w:bCs/>
          <w:lang w:val="ru-RU"/>
        </w:rPr>
        <w:t>Новокинерская</w:t>
      </w:r>
      <w:proofErr w:type="spellEnd"/>
      <w:r w:rsidR="00314916" w:rsidRPr="00F006C2">
        <w:rPr>
          <w:bCs/>
          <w:lang w:val="ru-RU"/>
        </w:rPr>
        <w:t xml:space="preserve"> средняя общеобразовательная школа</w:t>
      </w:r>
      <w:r w:rsidR="002C5DEB" w:rsidRPr="002C5DEB">
        <w:rPr>
          <w:bCs/>
          <w:lang w:val="ru-RU"/>
        </w:rPr>
        <w:t xml:space="preserve"> </w:t>
      </w:r>
      <w:r w:rsidR="00A60AFB">
        <w:rPr>
          <w:bCs/>
          <w:lang w:val="ru-RU"/>
        </w:rPr>
        <w:t>имени Героя Социалистического  т</w:t>
      </w:r>
      <w:r w:rsidR="002C5DEB">
        <w:rPr>
          <w:bCs/>
          <w:lang w:val="ru-RU"/>
        </w:rPr>
        <w:t xml:space="preserve">руда  Стеллы </w:t>
      </w:r>
      <w:proofErr w:type="spellStart"/>
      <w:r w:rsidR="002C5DEB">
        <w:rPr>
          <w:bCs/>
          <w:lang w:val="ru-RU"/>
        </w:rPr>
        <w:t>Закиевны</w:t>
      </w:r>
      <w:proofErr w:type="spellEnd"/>
      <w:r w:rsidR="002C5DEB">
        <w:rPr>
          <w:bCs/>
          <w:lang w:val="ru-RU"/>
        </w:rPr>
        <w:t xml:space="preserve"> </w:t>
      </w:r>
      <w:r w:rsidR="002C5DEB" w:rsidRPr="002C5DEB">
        <w:rPr>
          <w:bCs/>
          <w:lang w:val="ru-RU"/>
        </w:rPr>
        <w:t xml:space="preserve">  </w:t>
      </w:r>
      <w:proofErr w:type="spellStart"/>
      <w:r w:rsidR="002C5DEB">
        <w:rPr>
          <w:bCs/>
          <w:lang w:val="ru-RU"/>
        </w:rPr>
        <w:t>Габдрахмановой</w:t>
      </w:r>
      <w:proofErr w:type="spellEnd"/>
      <w:r w:rsidR="002C5DEB" w:rsidRPr="002C5DEB">
        <w:rPr>
          <w:bCs/>
          <w:lang w:val="ru-RU"/>
        </w:rPr>
        <w:t xml:space="preserve"> </w:t>
      </w:r>
      <w:r w:rsidR="00314916" w:rsidRPr="00F006C2">
        <w:rPr>
          <w:bCs/>
          <w:lang w:val="ru-RU"/>
        </w:rPr>
        <w:t xml:space="preserve">»  </w:t>
      </w:r>
      <w:r w:rsidRPr="00F006C2">
        <w:rPr>
          <w:lang w:val="ru-RU"/>
        </w:rPr>
        <w:t>Арского муниципального района Республики Татарстан - «</w:t>
      </w:r>
      <w:proofErr w:type="spellStart"/>
      <w:r w:rsidR="00314916" w:rsidRPr="00F006C2">
        <w:rPr>
          <w:lang w:val="ru-RU"/>
        </w:rPr>
        <w:t>Верхнеурин</w:t>
      </w:r>
      <w:r w:rsidRPr="00F006C2">
        <w:rPr>
          <w:lang w:val="ru-RU"/>
        </w:rPr>
        <w:t>ская</w:t>
      </w:r>
      <w:proofErr w:type="spellEnd"/>
      <w:r w:rsidRPr="00F006C2">
        <w:rPr>
          <w:lang w:val="ru-RU"/>
        </w:rPr>
        <w:t xml:space="preserve"> начальная общеобразовательная школа».</w:t>
      </w:r>
    </w:p>
    <w:p w:rsidR="00155C4C" w:rsidRPr="00F006C2" w:rsidRDefault="00155C4C" w:rsidP="00763361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>Сокращенное на русском языке: Филиал МБОУ</w:t>
      </w:r>
      <w:r w:rsidR="00E90023">
        <w:rPr>
          <w:lang w:val="ru-RU"/>
        </w:rPr>
        <w:t xml:space="preserve"> </w:t>
      </w:r>
      <w:r w:rsidR="002C5DEB" w:rsidRPr="00F006C2">
        <w:rPr>
          <w:bCs/>
          <w:lang w:val="ru-RU"/>
        </w:rPr>
        <w:t>«</w:t>
      </w:r>
      <w:proofErr w:type="spellStart"/>
      <w:r w:rsidR="00314916" w:rsidRPr="00F006C2">
        <w:rPr>
          <w:bCs/>
          <w:lang w:val="ru-RU"/>
        </w:rPr>
        <w:t>Новокинерская</w:t>
      </w:r>
      <w:proofErr w:type="spellEnd"/>
      <w:r w:rsidR="00314916" w:rsidRPr="00F006C2">
        <w:rPr>
          <w:bCs/>
          <w:lang w:val="ru-RU"/>
        </w:rPr>
        <w:t xml:space="preserve"> СОШ</w:t>
      </w:r>
      <w:r w:rsidR="002C5DEB" w:rsidRPr="002C5DEB">
        <w:rPr>
          <w:lang w:val="ru-RU"/>
        </w:rPr>
        <w:t xml:space="preserve"> </w:t>
      </w:r>
      <w:r w:rsidR="002C5DEB">
        <w:rPr>
          <w:lang w:val="ru-RU"/>
        </w:rPr>
        <w:t xml:space="preserve">имени </w:t>
      </w:r>
      <w:proofErr w:type="spellStart"/>
      <w:proofErr w:type="gramStart"/>
      <w:r w:rsidR="002C5DEB">
        <w:rPr>
          <w:lang w:val="ru-RU"/>
        </w:rPr>
        <w:t>С.З.Габдрахмановой</w:t>
      </w:r>
      <w:proofErr w:type="spellEnd"/>
      <w:r w:rsidR="002C5DEB">
        <w:rPr>
          <w:lang w:val="ru-RU"/>
        </w:rPr>
        <w:t xml:space="preserve"> </w:t>
      </w:r>
      <w:r w:rsidR="002C5DEB" w:rsidRPr="00F006C2">
        <w:rPr>
          <w:lang w:val="ru-RU"/>
        </w:rPr>
        <w:t xml:space="preserve"> </w:t>
      </w:r>
      <w:r w:rsidR="00314916" w:rsidRPr="00F006C2">
        <w:rPr>
          <w:bCs/>
          <w:lang w:val="ru-RU"/>
        </w:rPr>
        <w:t>»</w:t>
      </w:r>
      <w:proofErr w:type="gramEnd"/>
      <w:r w:rsidR="00314916" w:rsidRPr="00F006C2">
        <w:rPr>
          <w:bCs/>
          <w:lang w:val="ru-RU"/>
        </w:rPr>
        <w:t xml:space="preserve"> </w:t>
      </w:r>
      <w:r w:rsidRPr="00F006C2">
        <w:rPr>
          <w:lang w:val="ru-RU"/>
        </w:rPr>
        <w:t>- «</w:t>
      </w:r>
      <w:proofErr w:type="spellStart"/>
      <w:r w:rsidR="00314916" w:rsidRPr="00F006C2">
        <w:rPr>
          <w:lang w:val="ru-RU"/>
        </w:rPr>
        <w:t>Верхнеуринс</w:t>
      </w:r>
      <w:r w:rsidRPr="00F006C2">
        <w:rPr>
          <w:lang w:val="ru-RU"/>
        </w:rPr>
        <w:t>кая</w:t>
      </w:r>
      <w:proofErr w:type="spellEnd"/>
      <w:r w:rsidRPr="00F006C2">
        <w:rPr>
          <w:lang w:val="ru-RU"/>
        </w:rPr>
        <w:t xml:space="preserve"> НОШ».</w:t>
      </w:r>
    </w:p>
    <w:p w:rsidR="003B7307" w:rsidRPr="00F006C2" w:rsidRDefault="003B7307" w:rsidP="003B7307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 xml:space="preserve">Полное на татарском языке: </w:t>
      </w:r>
      <w:r w:rsidRPr="00F006C2">
        <w:rPr>
          <w:lang w:val="tt-RU"/>
        </w:rPr>
        <w:t xml:space="preserve">Татарстан Республикасы Арча муниципаль районының </w:t>
      </w:r>
      <w:r w:rsidR="002C5DEB" w:rsidRPr="00F006C2">
        <w:rPr>
          <w:lang w:val="tt-RU"/>
        </w:rPr>
        <w:t>“</w:t>
      </w:r>
      <w:proofErr w:type="spellStart"/>
      <w:r w:rsidR="00E90023">
        <w:rPr>
          <w:bCs/>
          <w:lang w:val="ru-RU"/>
        </w:rPr>
        <w:t>Социалистик</w:t>
      </w:r>
      <w:proofErr w:type="spellEnd"/>
      <w:r w:rsidR="00E90023">
        <w:rPr>
          <w:bCs/>
          <w:lang w:val="ru-RU"/>
        </w:rPr>
        <w:t xml:space="preserve"> </w:t>
      </w:r>
      <w:proofErr w:type="spellStart"/>
      <w:r w:rsidR="00E90023">
        <w:rPr>
          <w:bCs/>
          <w:lang w:val="ru-RU"/>
        </w:rPr>
        <w:t>Хезм</w:t>
      </w:r>
      <w:proofErr w:type="spellEnd"/>
      <w:r w:rsidR="00E90023">
        <w:rPr>
          <w:bCs/>
          <w:lang w:val="tt-RU"/>
        </w:rPr>
        <w:t xml:space="preserve">әт Герое </w:t>
      </w:r>
      <w:proofErr w:type="gramStart"/>
      <w:r w:rsidR="00E90023">
        <w:rPr>
          <w:bCs/>
          <w:lang w:val="tt-RU"/>
        </w:rPr>
        <w:t>Стелла  Зәкиевна</w:t>
      </w:r>
      <w:proofErr w:type="gramEnd"/>
      <w:r w:rsidR="00E90023">
        <w:rPr>
          <w:bCs/>
          <w:lang w:val="tt-RU"/>
        </w:rPr>
        <w:t xml:space="preserve">  Габдрахманова  исемендәге </w:t>
      </w:r>
      <w:r w:rsidRPr="00F006C2">
        <w:rPr>
          <w:lang w:val="tt-RU"/>
        </w:rPr>
        <w:t>Яңа Кенәр урта гомуми белем мәктәбе” муниципаль бюдж</w:t>
      </w:r>
      <w:r w:rsidR="00F95AA9">
        <w:rPr>
          <w:lang w:val="tt-RU"/>
        </w:rPr>
        <w:t>ет  гомуми белем учреждениес</w:t>
      </w:r>
      <w:r w:rsidR="00B35003">
        <w:rPr>
          <w:lang w:val="tt-RU"/>
        </w:rPr>
        <w:t>е</w:t>
      </w:r>
      <w:r w:rsidR="004B0771">
        <w:rPr>
          <w:lang w:val="tt-RU"/>
        </w:rPr>
        <w:t>нең</w:t>
      </w:r>
      <w:r w:rsidR="00B35003">
        <w:rPr>
          <w:lang w:val="tt-RU"/>
        </w:rPr>
        <w:t xml:space="preserve"> </w:t>
      </w:r>
      <w:r w:rsidRPr="00F006C2">
        <w:rPr>
          <w:lang w:val="ru-RU"/>
        </w:rPr>
        <w:t>«</w:t>
      </w:r>
      <w:proofErr w:type="spellStart"/>
      <w:r w:rsidRPr="00F006C2">
        <w:rPr>
          <w:lang w:val="ru-RU"/>
        </w:rPr>
        <w:t>Югары</w:t>
      </w:r>
      <w:proofErr w:type="spellEnd"/>
      <w:r w:rsidRPr="00F006C2">
        <w:rPr>
          <w:lang w:val="ru-RU"/>
        </w:rPr>
        <w:t xml:space="preserve"> </w:t>
      </w:r>
      <w:proofErr w:type="spellStart"/>
      <w:r w:rsidRPr="00F006C2">
        <w:rPr>
          <w:lang w:val="ru-RU"/>
        </w:rPr>
        <w:t>Оры</w:t>
      </w:r>
      <w:proofErr w:type="spellEnd"/>
      <w:r w:rsidRPr="00F006C2">
        <w:rPr>
          <w:lang w:val="tt-RU"/>
        </w:rPr>
        <w:t xml:space="preserve"> башлангыч гомуми белем мәктәбе» филиалы.</w:t>
      </w:r>
    </w:p>
    <w:p w:rsidR="003B7307" w:rsidRPr="00F006C2" w:rsidRDefault="003B7307" w:rsidP="003B7307">
      <w:pPr>
        <w:tabs>
          <w:tab w:val="left" w:pos="720"/>
        </w:tabs>
        <w:spacing w:line="276" w:lineRule="auto"/>
        <w:ind w:firstLine="567"/>
        <w:jc w:val="both"/>
        <w:rPr>
          <w:lang w:val="tt-RU"/>
        </w:rPr>
      </w:pPr>
      <w:r w:rsidRPr="00F006C2">
        <w:rPr>
          <w:lang w:val="ru-RU"/>
        </w:rPr>
        <w:t>Сокращенное на тат</w:t>
      </w:r>
      <w:r w:rsidRPr="00F006C2">
        <w:rPr>
          <w:lang w:val="tt-RU"/>
        </w:rPr>
        <w:t>а</w:t>
      </w:r>
      <w:proofErr w:type="spellStart"/>
      <w:r w:rsidRPr="00F006C2">
        <w:rPr>
          <w:lang w:val="ru-RU"/>
        </w:rPr>
        <w:t>рском</w:t>
      </w:r>
      <w:proofErr w:type="spellEnd"/>
      <w:r w:rsidRPr="00F006C2">
        <w:rPr>
          <w:lang w:val="ru-RU"/>
        </w:rPr>
        <w:t xml:space="preserve"> языке: </w:t>
      </w:r>
      <w:r w:rsidR="00F95AA9" w:rsidRPr="00F006C2">
        <w:rPr>
          <w:lang w:val="ru-RU"/>
        </w:rPr>
        <w:t>МБГБУ</w:t>
      </w:r>
      <w:proofErr w:type="gramStart"/>
      <w:r w:rsidR="00F95AA9" w:rsidRPr="00F95AA9">
        <w:rPr>
          <w:lang w:val="ru-RU"/>
        </w:rPr>
        <w:t xml:space="preserve">  </w:t>
      </w:r>
      <w:r w:rsidR="00F95AA9">
        <w:rPr>
          <w:lang w:val="ru-RU"/>
        </w:rPr>
        <w:t xml:space="preserve"> </w:t>
      </w:r>
      <w:r w:rsidR="00F95AA9" w:rsidRPr="00F006C2">
        <w:rPr>
          <w:lang w:val="tt-RU"/>
        </w:rPr>
        <w:t>“</w:t>
      </w:r>
      <w:proofErr w:type="spellStart"/>
      <w:proofErr w:type="gramEnd"/>
      <w:r w:rsidR="00E90023">
        <w:rPr>
          <w:lang w:val="ru-RU"/>
        </w:rPr>
        <w:t>С.З.Габдрахманова</w:t>
      </w:r>
      <w:proofErr w:type="spellEnd"/>
      <w:r w:rsidR="00E90023">
        <w:rPr>
          <w:lang w:val="ru-RU"/>
        </w:rPr>
        <w:t xml:space="preserve">  </w:t>
      </w:r>
      <w:proofErr w:type="spellStart"/>
      <w:r w:rsidR="00E90023">
        <w:rPr>
          <w:lang w:val="ru-RU"/>
        </w:rPr>
        <w:t>исемендәге</w:t>
      </w:r>
      <w:proofErr w:type="spellEnd"/>
      <w:r w:rsidR="00E90023">
        <w:rPr>
          <w:lang w:val="ru-RU"/>
        </w:rPr>
        <w:t xml:space="preserve"> </w:t>
      </w:r>
      <w:r w:rsidRPr="00F006C2">
        <w:rPr>
          <w:lang w:val="tt-RU"/>
        </w:rPr>
        <w:t>Яңа Кен</w:t>
      </w:r>
      <w:r w:rsidR="00F95AA9">
        <w:rPr>
          <w:lang w:val="tt-RU"/>
        </w:rPr>
        <w:t>әр урта гомуми белем мәктәбе”</w:t>
      </w:r>
      <w:r w:rsidR="004B0771">
        <w:rPr>
          <w:lang w:val="tt-RU"/>
        </w:rPr>
        <w:t>нең</w:t>
      </w:r>
      <w:r w:rsidR="00B35003">
        <w:rPr>
          <w:lang w:val="ru-RU"/>
        </w:rPr>
        <w:t xml:space="preserve">  </w:t>
      </w:r>
      <w:r w:rsidRPr="00F006C2">
        <w:rPr>
          <w:lang w:val="tt-RU"/>
        </w:rPr>
        <w:t xml:space="preserve"> </w:t>
      </w:r>
      <w:r w:rsidRPr="00F006C2">
        <w:rPr>
          <w:lang w:val="ru-RU"/>
        </w:rPr>
        <w:t>«</w:t>
      </w:r>
      <w:proofErr w:type="spellStart"/>
      <w:r w:rsidRPr="00F006C2">
        <w:rPr>
          <w:lang w:val="ru-RU"/>
        </w:rPr>
        <w:t>Югары</w:t>
      </w:r>
      <w:proofErr w:type="spellEnd"/>
      <w:r w:rsidRPr="00F006C2">
        <w:rPr>
          <w:lang w:val="ru-RU"/>
        </w:rPr>
        <w:t xml:space="preserve"> </w:t>
      </w:r>
      <w:proofErr w:type="spellStart"/>
      <w:r w:rsidRPr="00F006C2">
        <w:rPr>
          <w:lang w:val="ru-RU"/>
        </w:rPr>
        <w:t>Оры</w:t>
      </w:r>
      <w:proofErr w:type="spellEnd"/>
      <w:r w:rsidRPr="00F006C2">
        <w:rPr>
          <w:lang w:val="tt-RU"/>
        </w:rPr>
        <w:t xml:space="preserve"> башлангыч </w:t>
      </w:r>
      <w:proofErr w:type="spellStart"/>
      <w:r w:rsidRPr="00F006C2">
        <w:rPr>
          <w:lang w:val="ru-RU"/>
        </w:rPr>
        <w:t>гомуми</w:t>
      </w:r>
      <w:proofErr w:type="spellEnd"/>
      <w:r w:rsidRPr="00F006C2">
        <w:rPr>
          <w:lang w:val="ru-RU"/>
        </w:rPr>
        <w:t xml:space="preserve"> </w:t>
      </w:r>
      <w:proofErr w:type="spellStart"/>
      <w:r w:rsidRPr="00F006C2">
        <w:rPr>
          <w:lang w:val="ru-RU"/>
        </w:rPr>
        <w:t>белем</w:t>
      </w:r>
      <w:proofErr w:type="spellEnd"/>
      <w:r w:rsidRPr="00F006C2">
        <w:rPr>
          <w:lang w:val="ru-RU"/>
        </w:rPr>
        <w:t xml:space="preserve"> </w:t>
      </w:r>
      <w:r w:rsidRPr="00F006C2">
        <w:rPr>
          <w:lang w:val="tt-RU"/>
        </w:rPr>
        <w:t xml:space="preserve"> мәктәбе» филиалы.</w:t>
      </w:r>
    </w:p>
    <w:p w:rsidR="00155C4C" w:rsidRPr="00F006C2" w:rsidRDefault="00155C4C" w:rsidP="00F95AA9">
      <w:pPr>
        <w:tabs>
          <w:tab w:val="left" w:pos="108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 xml:space="preserve">Полное на русском языке: филиал муниципального бюджетного общеобразовательного учреждения </w:t>
      </w:r>
      <w:r w:rsidR="00314916" w:rsidRPr="00F006C2">
        <w:rPr>
          <w:bCs/>
          <w:lang w:val="ru-RU"/>
        </w:rPr>
        <w:t>«</w:t>
      </w:r>
      <w:proofErr w:type="spellStart"/>
      <w:r w:rsidR="00314916" w:rsidRPr="00F006C2">
        <w:rPr>
          <w:bCs/>
          <w:lang w:val="ru-RU"/>
        </w:rPr>
        <w:t>Новокинерская</w:t>
      </w:r>
      <w:proofErr w:type="spellEnd"/>
      <w:r w:rsidR="00314916" w:rsidRPr="00F006C2">
        <w:rPr>
          <w:bCs/>
          <w:lang w:val="ru-RU"/>
        </w:rPr>
        <w:t xml:space="preserve"> средняя общеобразовательная школа</w:t>
      </w:r>
      <w:r w:rsidR="00F95AA9" w:rsidRPr="00F95AA9">
        <w:rPr>
          <w:bCs/>
          <w:lang w:val="ru-RU"/>
        </w:rPr>
        <w:t xml:space="preserve"> </w:t>
      </w:r>
      <w:r w:rsidR="00A60AFB">
        <w:rPr>
          <w:bCs/>
          <w:lang w:val="ru-RU"/>
        </w:rPr>
        <w:t xml:space="preserve">имени Героя </w:t>
      </w:r>
      <w:proofErr w:type="gramStart"/>
      <w:r w:rsidR="00A60AFB">
        <w:rPr>
          <w:bCs/>
          <w:lang w:val="ru-RU"/>
        </w:rPr>
        <w:t>Социалистического  т</w:t>
      </w:r>
      <w:r w:rsidR="00F95AA9">
        <w:rPr>
          <w:bCs/>
          <w:lang w:val="ru-RU"/>
        </w:rPr>
        <w:t>руда</w:t>
      </w:r>
      <w:proofErr w:type="gramEnd"/>
      <w:r w:rsidR="00F95AA9">
        <w:rPr>
          <w:bCs/>
          <w:lang w:val="ru-RU"/>
        </w:rPr>
        <w:t xml:space="preserve">  Стеллы </w:t>
      </w:r>
      <w:proofErr w:type="spellStart"/>
      <w:r w:rsidR="00F95AA9">
        <w:rPr>
          <w:bCs/>
          <w:lang w:val="ru-RU"/>
        </w:rPr>
        <w:t>Закиевны</w:t>
      </w:r>
      <w:proofErr w:type="spellEnd"/>
      <w:r w:rsidR="00F95AA9">
        <w:rPr>
          <w:bCs/>
          <w:lang w:val="ru-RU"/>
        </w:rPr>
        <w:t xml:space="preserve"> </w:t>
      </w:r>
      <w:proofErr w:type="spellStart"/>
      <w:r w:rsidR="00F95AA9">
        <w:rPr>
          <w:bCs/>
          <w:lang w:val="ru-RU"/>
        </w:rPr>
        <w:t>Габдрахмановой</w:t>
      </w:r>
      <w:proofErr w:type="spellEnd"/>
      <w:r w:rsidR="00B35003">
        <w:rPr>
          <w:bCs/>
          <w:lang w:val="ru-RU"/>
        </w:rPr>
        <w:t xml:space="preserve"> </w:t>
      </w:r>
      <w:r w:rsidR="00314916" w:rsidRPr="00F006C2">
        <w:rPr>
          <w:bCs/>
          <w:lang w:val="ru-RU"/>
        </w:rPr>
        <w:t>»</w:t>
      </w:r>
      <w:r w:rsidR="004B0771">
        <w:rPr>
          <w:bCs/>
          <w:lang w:val="ru-RU"/>
        </w:rPr>
        <w:t xml:space="preserve"> </w:t>
      </w:r>
      <w:r w:rsidR="00314916" w:rsidRPr="00F006C2">
        <w:rPr>
          <w:bCs/>
          <w:lang w:val="ru-RU"/>
        </w:rPr>
        <w:t xml:space="preserve"> </w:t>
      </w:r>
      <w:r w:rsidRPr="00F006C2">
        <w:rPr>
          <w:lang w:val="ru-RU"/>
        </w:rPr>
        <w:t>Арского муниципального района Республики Татарстан - «</w:t>
      </w:r>
      <w:proofErr w:type="spellStart"/>
      <w:r w:rsidR="00B05C31" w:rsidRPr="00F006C2">
        <w:rPr>
          <w:lang w:val="ru-RU"/>
        </w:rPr>
        <w:t>Кзыл-Яр</w:t>
      </w:r>
      <w:r w:rsidRPr="00F006C2">
        <w:rPr>
          <w:lang w:val="ru-RU"/>
        </w:rPr>
        <w:t>ская</w:t>
      </w:r>
      <w:proofErr w:type="spellEnd"/>
      <w:r w:rsidRPr="00F006C2">
        <w:rPr>
          <w:lang w:val="ru-RU"/>
        </w:rPr>
        <w:t xml:space="preserve"> начальная общеобразовательная школа».</w:t>
      </w:r>
    </w:p>
    <w:p w:rsidR="00155C4C" w:rsidRPr="00F006C2" w:rsidRDefault="00155C4C" w:rsidP="00763361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lastRenderedPageBreak/>
        <w:t xml:space="preserve">Сокращенное на русском языке: Филиал </w:t>
      </w:r>
      <w:proofErr w:type="gramStart"/>
      <w:r w:rsidRPr="00F006C2">
        <w:rPr>
          <w:lang w:val="ru-RU"/>
        </w:rPr>
        <w:t xml:space="preserve">МБОУ </w:t>
      </w:r>
      <w:r w:rsidR="00E90023">
        <w:rPr>
          <w:lang w:val="ru-RU"/>
        </w:rPr>
        <w:t xml:space="preserve"> </w:t>
      </w:r>
      <w:r w:rsidR="00B05C31" w:rsidRPr="00F006C2">
        <w:rPr>
          <w:bCs/>
          <w:lang w:val="ru-RU"/>
        </w:rPr>
        <w:t>«</w:t>
      </w:r>
      <w:proofErr w:type="spellStart"/>
      <w:proofErr w:type="gramEnd"/>
      <w:r w:rsidR="00B05C31" w:rsidRPr="00F006C2">
        <w:rPr>
          <w:bCs/>
          <w:lang w:val="ru-RU"/>
        </w:rPr>
        <w:t>Новокинерская</w:t>
      </w:r>
      <w:proofErr w:type="spellEnd"/>
      <w:r w:rsidR="00B05C31" w:rsidRPr="00F006C2">
        <w:rPr>
          <w:bCs/>
          <w:lang w:val="ru-RU"/>
        </w:rPr>
        <w:t xml:space="preserve"> СОШ</w:t>
      </w:r>
      <w:r w:rsidR="00B35003" w:rsidRPr="00B35003">
        <w:rPr>
          <w:lang w:val="ru-RU"/>
        </w:rPr>
        <w:t xml:space="preserve"> </w:t>
      </w:r>
      <w:r w:rsidR="00B35003">
        <w:rPr>
          <w:lang w:val="ru-RU"/>
        </w:rPr>
        <w:t xml:space="preserve">имени  </w:t>
      </w:r>
      <w:proofErr w:type="spellStart"/>
      <w:r w:rsidR="00B35003">
        <w:rPr>
          <w:lang w:val="ru-RU"/>
        </w:rPr>
        <w:t>С.З.Габдрахмановой</w:t>
      </w:r>
      <w:proofErr w:type="spellEnd"/>
      <w:r w:rsidR="00B35003">
        <w:rPr>
          <w:lang w:val="ru-RU"/>
        </w:rPr>
        <w:t xml:space="preserve"> </w:t>
      </w:r>
      <w:r w:rsidR="00B05C31" w:rsidRPr="00F006C2">
        <w:rPr>
          <w:bCs/>
          <w:lang w:val="ru-RU"/>
        </w:rPr>
        <w:t xml:space="preserve">» </w:t>
      </w:r>
      <w:r w:rsidRPr="00F006C2">
        <w:rPr>
          <w:lang w:val="ru-RU"/>
        </w:rPr>
        <w:t>- «</w:t>
      </w:r>
      <w:proofErr w:type="spellStart"/>
      <w:r w:rsidR="00B05C31" w:rsidRPr="00F006C2">
        <w:rPr>
          <w:lang w:val="ru-RU"/>
        </w:rPr>
        <w:t>Кзыл-Яр</w:t>
      </w:r>
      <w:r w:rsidRPr="00F006C2">
        <w:rPr>
          <w:lang w:val="ru-RU"/>
        </w:rPr>
        <w:t>ская</w:t>
      </w:r>
      <w:proofErr w:type="spellEnd"/>
      <w:r w:rsidRPr="00F006C2">
        <w:rPr>
          <w:lang w:val="ru-RU"/>
        </w:rPr>
        <w:t xml:space="preserve"> НОШ».</w:t>
      </w:r>
    </w:p>
    <w:p w:rsidR="003B7307" w:rsidRPr="00F006C2" w:rsidRDefault="003B7307" w:rsidP="003B7307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 xml:space="preserve">Полное на татарском языке: </w:t>
      </w:r>
      <w:r w:rsidRPr="00F006C2">
        <w:rPr>
          <w:lang w:val="tt-RU"/>
        </w:rPr>
        <w:t>Татарстан Республикасы Арча муниципаль районының “</w:t>
      </w:r>
      <w:proofErr w:type="spellStart"/>
      <w:r w:rsidR="00B35003">
        <w:rPr>
          <w:bCs/>
          <w:lang w:val="ru-RU"/>
        </w:rPr>
        <w:t>Социалистик</w:t>
      </w:r>
      <w:proofErr w:type="spellEnd"/>
      <w:r w:rsidR="00B35003">
        <w:rPr>
          <w:bCs/>
          <w:lang w:val="ru-RU"/>
        </w:rPr>
        <w:t xml:space="preserve"> </w:t>
      </w:r>
      <w:proofErr w:type="spellStart"/>
      <w:r w:rsidR="00B35003">
        <w:rPr>
          <w:bCs/>
          <w:lang w:val="ru-RU"/>
        </w:rPr>
        <w:t>Хезм</w:t>
      </w:r>
      <w:proofErr w:type="spellEnd"/>
      <w:r w:rsidR="00B35003">
        <w:rPr>
          <w:bCs/>
          <w:lang w:val="tt-RU"/>
        </w:rPr>
        <w:t xml:space="preserve">әт Герое </w:t>
      </w:r>
      <w:proofErr w:type="gramStart"/>
      <w:r w:rsidR="00B35003">
        <w:rPr>
          <w:bCs/>
          <w:lang w:val="tt-RU"/>
        </w:rPr>
        <w:t>Стелла  Зәкиевна</w:t>
      </w:r>
      <w:proofErr w:type="gramEnd"/>
      <w:r w:rsidR="00B35003">
        <w:rPr>
          <w:bCs/>
          <w:lang w:val="tt-RU"/>
        </w:rPr>
        <w:t xml:space="preserve">  Габдрахманова  исемендәге </w:t>
      </w:r>
      <w:r w:rsidRPr="00F006C2">
        <w:rPr>
          <w:lang w:val="tt-RU"/>
        </w:rPr>
        <w:t xml:space="preserve">Яңа Кенәр урта гомуми белем мәктәбе” муниципаль бюджет  гомуми белем учреждениесенең </w:t>
      </w:r>
      <w:r w:rsidRPr="00F006C2">
        <w:rPr>
          <w:lang w:val="ru-RU"/>
        </w:rPr>
        <w:t>«</w:t>
      </w:r>
      <w:proofErr w:type="spellStart"/>
      <w:r w:rsidRPr="00F006C2">
        <w:rPr>
          <w:lang w:val="ru-RU"/>
        </w:rPr>
        <w:t>Кзыл</w:t>
      </w:r>
      <w:proofErr w:type="spellEnd"/>
      <w:r w:rsidRPr="00F006C2">
        <w:rPr>
          <w:lang w:val="ru-RU"/>
        </w:rPr>
        <w:t>-Яр</w:t>
      </w:r>
      <w:r w:rsidRPr="00F006C2">
        <w:rPr>
          <w:lang w:val="tt-RU"/>
        </w:rPr>
        <w:t xml:space="preserve"> башлангыч гомуми белем мәктәбе» филиалы.</w:t>
      </w:r>
    </w:p>
    <w:p w:rsidR="003B7307" w:rsidRPr="00F006C2" w:rsidRDefault="003B7307" w:rsidP="003B7307">
      <w:pPr>
        <w:tabs>
          <w:tab w:val="left" w:pos="720"/>
        </w:tabs>
        <w:spacing w:line="276" w:lineRule="auto"/>
        <w:ind w:firstLine="567"/>
        <w:jc w:val="both"/>
        <w:rPr>
          <w:lang w:val="tt-RU"/>
        </w:rPr>
      </w:pPr>
      <w:r w:rsidRPr="00F006C2">
        <w:rPr>
          <w:lang w:val="ru-RU"/>
        </w:rPr>
        <w:t>Сокращенное на тат</w:t>
      </w:r>
      <w:r w:rsidRPr="00F006C2">
        <w:rPr>
          <w:lang w:val="tt-RU"/>
        </w:rPr>
        <w:t>а</w:t>
      </w:r>
      <w:proofErr w:type="spellStart"/>
      <w:r w:rsidRPr="00F006C2">
        <w:rPr>
          <w:lang w:val="ru-RU"/>
        </w:rPr>
        <w:t>рском</w:t>
      </w:r>
      <w:proofErr w:type="spellEnd"/>
      <w:r w:rsidRPr="00F006C2">
        <w:rPr>
          <w:lang w:val="ru-RU"/>
        </w:rPr>
        <w:t xml:space="preserve"> языке: МБГБУ </w:t>
      </w:r>
      <w:proofErr w:type="gramStart"/>
      <w:r w:rsidRPr="00F006C2">
        <w:rPr>
          <w:lang w:val="tt-RU"/>
        </w:rPr>
        <w:t>“</w:t>
      </w:r>
      <w:r w:rsidR="00B35003">
        <w:rPr>
          <w:lang w:val="tt-RU"/>
        </w:rPr>
        <w:t xml:space="preserve"> </w:t>
      </w:r>
      <w:proofErr w:type="spellStart"/>
      <w:r w:rsidR="00B35003">
        <w:rPr>
          <w:lang w:val="ru-RU"/>
        </w:rPr>
        <w:t>С.З.Габдрахманова</w:t>
      </w:r>
      <w:proofErr w:type="spellEnd"/>
      <w:proofErr w:type="gramEnd"/>
      <w:r w:rsidR="00B35003">
        <w:rPr>
          <w:lang w:val="ru-RU"/>
        </w:rPr>
        <w:t xml:space="preserve"> </w:t>
      </w:r>
      <w:proofErr w:type="spellStart"/>
      <w:r w:rsidR="00B35003">
        <w:rPr>
          <w:lang w:val="ru-RU"/>
        </w:rPr>
        <w:t>исемендәге</w:t>
      </w:r>
      <w:proofErr w:type="spellEnd"/>
      <w:r w:rsidR="00B35003">
        <w:rPr>
          <w:lang w:val="ru-RU"/>
        </w:rPr>
        <w:t xml:space="preserve"> </w:t>
      </w:r>
      <w:r w:rsidRPr="00F006C2">
        <w:rPr>
          <w:lang w:val="tt-RU"/>
        </w:rPr>
        <w:t xml:space="preserve">Яңа Кенәр урта гомуми белем мәктәбе”нең </w:t>
      </w:r>
      <w:r w:rsidRPr="00F006C2">
        <w:rPr>
          <w:lang w:val="ru-RU"/>
        </w:rPr>
        <w:t>«</w:t>
      </w:r>
      <w:proofErr w:type="spellStart"/>
      <w:r w:rsidRPr="00F006C2">
        <w:rPr>
          <w:lang w:val="ru-RU"/>
        </w:rPr>
        <w:t>Кзыл</w:t>
      </w:r>
      <w:proofErr w:type="spellEnd"/>
      <w:r w:rsidRPr="00F006C2">
        <w:rPr>
          <w:lang w:val="ru-RU"/>
        </w:rPr>
        <w:t>-Яр</w:t>
      </w:r>
      <w:r w:rsidRPr="00F006C2">
        <w:rPr>
          <w:lang w:val="tt-RU"/>
        </w:rPr>
        <w:t xml:space="preserve"> башлангыч </w:t>
      </w:r>
      <w:proofErr w:type="spellStart"/>
      <w:r w:rsidRPr="00F006C2">
        <w:rPr>
          <w:lang w:val="ru-RU"/>
        </w:rPr>
        <w:t>гомуми</w:t>
      </w:r>
      <w:proofErr w:type="spellEnd"/>
      <w:r w:rsidRPr="00F006C2">
        <w:rPr>
          <w:lang w:val="ru-RU"/>
        </w:rPr>
        <w:t xml:space="preserve"> </w:t>
      </w:r>
      <w:proofErr w:type="spellStart"/>
      <w:r w:rsidRPr="00F006C2">
        <w:rPr>
          <w:lang w:val="ru-RU"/>
        </w:rPr>
        <w:t>белем</w:t>
      </w:r>
      <w:proofErr w:type="spellEnd"/>
      <w:r w:rsidRPr="00F006C2">
        <w:rPr>
          <w:lang w:val="ru-RU"/>
        </w:rPr>
        <w:t xml:space="preserve"> </w:t>
      </w:r>
      <w:r w:rsidRPr="00F006C2">
        <w:rPr>
          <w:lang w:val="tt-RU"/>
        </w:rPr>
        <w:t xml:space="preserve"> мәктәбе» филиалы.</w:t>
      </w:r>
    </w:p>
    <w:p w:rsidR="00B05C31" w:rsidRPr="00F006C2" w:rsidRDefault="00B05C31" w:rsidP="00B35003">
      <w:pPr>
        <w:tabs>
          <w:tab w:val="left" w:pos="108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 xml:space="preserve">Полное на русском языке: филиал муниципального бюджетного общеобразовательного </w:t>
      </w:r>
      <w:proofErr w:type="gramStart"/>
      <w:r w:rsidRPr="00F006C2">
        <w:rPr>
          <w:lang w:val="ru-RU"/>
        </w:rPr>
        <w:t>учреждения</w:t>
      </w:r>
      <w:r w:rsidR="00E90023" w:rsidRPr="00E90023">
        <w:rPr>
          <w:bCs/>
          <w:lang w:val="ru-RU"/>
        </w:rPr>
        <w:t xml:space="preserve"> </w:t>
      </w:r>
      <w:r w:rsidR="00B35003">
        <w:rPr>
          <w:bCs/>
          <w:lang w:val="ru-RU"/>
        </w:rPr>
        <w:t xml:space="preserve"> </w:t>
      </w:r>
      <w:r w:rsidRPr="00F006C2">
        <w:rPr>
          <w:bCs/>
          <w:lang w:val="ru-RU"/>
        </w:rPr>
        <w:t>«</w:t>
      </w:r>
      <w:proofErr w:type="spellStart"/>
      <w:proofErr w:type="gramEnd"/>
      <w:r w:rsidRPr="00F006C2">
        <w:rPr>
          <w:bCs/>
          <w:lang w:val="ru-RU"/>
        </w:rPr>
        <w:t>Новокинерская</w:t>
      </w:r>
      <w:proofErr w:type="spellEnd"/>
      <w:r w:rsidRPr="00F006C2">
        <w:rPr>
          <w:bCs/>
          <w:lang w:val="ru-RU"/>
        </w:rPr>
        <w:t xml:space="preserve"> средняя общеобразовательная школа</w:t>
      </w:r>
      <w:r w:rsidR="00B35003" w:rsidRPr="00B35003">
        <w:rPr>
          <w:bCs/>
          <w:lang w:val="ru-RU"/>
        </w:rPr>
        <w:t xml:space="preserve"> </w:t>
      </w:r>
      <w:r w:rsidR="00A60AFB">
        <w:rPr>
          <w:bCs/>
          <w:lang w:val="ru-RU"/>
        </w:rPr>
        <w:t>имени Героя Социалистического  т</w:t>
      </w:r>
      <w:r w:rsidR="00B35003">
        <w:rPr>
          <w:bCs/>
          <w:lang w:val="ru-RU"/>
        </w:rPr>
        <w:t xml:space="preserve">руда  Стеллы </w:t>
      </w:r>
      <w:proofErr w:type="spellStart"/>
      <w:r w:rsidR="00B35003">
        <w:rPr>
          <w:bCs/>
          <w:lang w:val="ru-RU"/>
        </w:rPr>
        <w:t>Закиевны</w:t>
      </w:r>
      <w:proofErr w:type="spellEnd"/>
      <w:r w:rsidR="00B35003">
        <w:rPr>
          <w:bCs/>
          <w:lang w:val="ru-RU"/>
        </w:rPr>
        <w:t xml:space="preserve"> </w:t>
      </w:r>
      <w:proofErr w:type="spellStart"/>
      <w:r w:rsidR="00B35003">
        <w:rPr>
          <w:bCs/>
          <w:lang w:val="ru-RU"/>
        </w:rPr>
        <w:t>Габдрахмановой</w:t>
      </w:r>
      <w:proofErr w:type="spellEnd"/>
      <w:r w:rsidRPr="00F006C2">
        <w:rPr>
          <w:bCs/>
          <w:lang w:val="ru-RU"/>
        </w:rPr>
        <w:t xml:space="preserve">»  </w:t>
      </w:r>
      <w:r w:rsidRPr="00F006C2">
        <w:rPr>
          <w:lang w:val="ru-RU"/>
        </w:rPr>
        <w:t>Арского муниципального района Республики Татарстан - «</w:t>
      </w:r>
      <w:proofErr w:type="spellStart"/>
      <w:r w:rsidRPr="00F006C2">
        <w:rPr>
          <w:lang w:val="ru-RU"/>
        </w:rPr>
        <w:t>Нижнеуринская</w:t>
      </w:r>
      <w:proofErr w:type="spellEnd"/>
      <w:r w:rsidRPr="00F006C2">
        <w:rPr>
          <w:lang w:val="ru-RU"/>
        </w:rPr>
        <w:t xml:space="preserve"> начальная общеобразовательная школа».</w:t>
      </w:r>
    </w:p>
    <w:p w:rsidR="00B05C31" w:rsidRPr="00F006C2" w:rsidRDefault="00B05C31" w:rsidP="00B05C31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>Сокращенное на русском языке: Филиал МБОУ</w:t>
      </w:r>
      <w:r w:rsidR="00E90023">
        <w:rPr>
          <w:lang w:val="ru-RU"/>
        </w:rPr>
        <w:t xml:space="preserve"> </w:t>
      </w:r>
      <w:r w:rsidRPr="00F006C2">
        <w:rPr>
          <w:bCs/>
          <w:lang w:val="ru-RU"/>
        </w:rPr>
        <w:t>«</w:t>
      </w:r>
      <w:proofErr w:type="spellStart"/>
      <w:r w:rsidRPr="00F006C2">
        <w:rPr>
          <w:bCs/>
          <w:lang w:val="ru-RU"/>
        </w:rPr>
        <w:t>Новокинерская</w:t>
      </w:r>
      <w:proofErr w:type="spellEnd"/>
      <w:r w:rsidRPr="00F006C2">
        <w:rPr>
          <w:bCs/>
          <w:lang w:val="ru-RU"/>
        </w:rPr>
        <w:t xml:space="preserve"> СОШ</w:t>
      </w:r>
      <w:r w:rsidR="00B35003" w:rsidRPr="00B35003">
        <w:rPr>
          <w:lang w:val="ru-RU"/>
        </w:rPr>
        <w:t xml:space="preserve"> </w:t>
      </w:r>
      <w:r w:rsidR="00B35003">
        <w:rPr>
          <w:lang w:val="ru-RU"/>
        </w:rPr>
        <w:t xml:space="preserve">имени </w:t>
      </w:r>
      <w:proofErr w:type="spellStart"/>
      <w:proofErr w:type="gramStart"/>
      <w:r w:rsidR="00B35003">
        <w:rPr>
          <w:lang w:val="ru-RU"/>
        </w:rPr>
        <w:t>С.З.Габдрахмановой</w:t>
      </w:r>
      <w:proofErr w:type="spellEnd"/>
      <w:r w:rsidR="00B35003">
        <w:rPr>
          <w:lang w:val="ru-RU"/>
        </w:rPr>
        <w:t xml:space="preserve"> </w:t>
      </w:r>
      <w:r w:rsidR="00B35003" w:rsidRPr="00F006C2">
        <w:rPr>
          <w:lang w:val="ru-RU"/>
        </w:rPr>
        <w:t xml:space="preserve"> </w:t>
      </w:r>
      <w:r w:rsidRPr="00F006C2">
        <w:rPr>
          <w:bCs/>
          <w:lang w:val="ru-RU"/>
        </w:rPr>
        <w:t>»</w:t>
      </w:r>
      <w:proofErr w:type="gramEnd"/>
      <w:r w:rsidRPr="00F006C2">
        <w:rPr>
          <w:bCs/>
          <w:lang w:val="ru-RU"/>
        </w:rPr>
        <w:t xml:space="preserve"> </w:t>
      </w:r>
      <w:r w:rsidRPr="00F006C2">
        <w:rPr>
          <w:lang w:val="ru-RU"/>
        </w:rPr>
        <w:t>- «</w:t>
      </w:r>
      <w:proofErr w:type="spellStart"/>
      <w:r w:rsidRPr="00F006C2">
        <w:rPr>
          <w:lang w:val="ru-RU"/>
        </w:rPr>
        <w:t>Нижнеуринская</w:t>
      </w:r>
      <w:proofErr w:type="spellEnd"/>
      <w:r w:rsidRPr="00F006C2">
        <w:rPr>
          <w:lang w:val="ru-RU"/>
        </w:rPr>
        <w:t xml:space="preserve"> НОШ».</w:t>
      </w:r>
    </w:p>
    <w:p w:rsidR="003B7307" w:rsidRPr="00F006C2" w:rsidRDefault="003B7307" w:rsidP="003B7307">
      <w:pPr>
        <w:tabs>
          <w:tab w:val="left" w:pos="720"/>
        </w:tabs>
        <w:spacing w:line="276" w:lineRule="auto"/>
        <w:ind w:firstLine="567"/>
        <w:jc w:val="both"/>
        <w:rPr>
          <w:lang w:val="tt-RU"/>
        </w:rPr>
      </w:pPr>
      <w:r w:rsidRPr="00F006C2">
        <w:rPr>
          <w:lang w:val="tt-RU"/>
        </w:rPr>
        <w:t xml:space="preserve">Полное на татарском языке: Татарстан Республикасы Арча муниципаль районының </w:t>
      </w:r>
      <w:r w:rsidR="00B35003" w:rsidRPr="00F006C2">
        <w:rPr>
          <w:lang w:val="tt-RU"/>
        </w:rPr>
        <w:t>“</w:t>
      </w:r>
      <w:proofErr w:type="spellStart"/>
      <w:r w:rsidR="00E90023">
        <w:rPr>
          <w:bCs/>
          <w:lang w:val="ru-RU"/>
        </w:rPr>
        <w:t>Социалистик</w:t>
      </w:r>
      <w:proofErr w:type="spellEnd"/>
      <w:r w:rsidR="00E90023">
        <w:rPr>
          <w:bCs/>
          <w:lang w:val="ru-RU"/>
        </w:rPr>
        <w:t xml:space="preserve"> </w:t>
      </w:r>
      <w:proofErr w:type="spellStart"/>
      <w:r w:rsidR="00E90023">
        <w:rPr>
          <w:bCs/>
          <w:lang w:val="ru-RU"/>
        </w:rPr>
        <w:t>Хезм</w:t>
      </w:r>
      <w:proofErr w:type="spellEnd"/>
      <w:r w:rsidR="00E90023">
        <w:rPr>
          <w:bCs/>
          <w:lang w:val="tt-RU"/>
        </w:rPr>
        <w:t xml:space="preserve">әт Герое Стелла  Зәкиевна  Габдрахманова  исемендәге </w:t>
      </w:r>
      <w:r w:rsidRPr="00F006C2">
        <w:rPr>
          <w:lang w:val="tt-RU"/>
        </w:rPr>
        <w:t>Яңа Кенәр урта гомуми белем мәктәбе” муниципаль бюджет  гомуми белем учреждениесенең «Түбән Оры башлангыч гомуми белем мәктәбе» филиалы.</w:t>
      </w:r>
    </w:p>
    <w:p w:rsidR="003B7307" w:rsidRPr="00F006C2" w:rsidRDefault="003B7307" w:rsidP="003B7307">
      <w:pPr>
        <w:tabs>
          <w:tab w:val="left" w:pos="720"/>
        </w:tabs>
        <w:spacing w:line="276" w:lineRule="auto"/>
        <w:ind w:firstLine="567"/>
        <w:jc w:val="both"/>
        <w:rPr>
          <w:lang w:val="tt-RU"/>
        </w:rPr>
      </w:pPr>
      <w:r w:rsidRPr="00E90023">
        <w:rPr>
          <w:lang w:val="tt-RU"/>
        </w:rPr>
        <w:t>Сокращенное на тат</w:t>
      </w:r>
      <w:r w:rsidRPr="00F006C2">
        <w:rPr>
          <w:lang w:val="tt-RU"/>
        </w:rPr>
        <w:t>а</w:t>
      </w:r>
      <w:r w:rsidRPr="00E90023">
        <w:rPr>
          <w:lang w:val="tt-RU"/>
        </w:rPr>
        <w:t xml:space="preserve">рском языке: </w:t>
      </w:r>
      <w:r w:rsidR="00E90023" w:rsidRPr="00E90023">
        <w:rPr>
          <w:lang w:val="tt-RU"/>
        </w:rPr>
        <w:t xml:space="preserve"> </w:t>
      </w:r>
      <w:r w:rsidRPr="00E90023">
        <w:rPr>
          <w:lang w:val="tt-RU"/>
        </w:rPr>
        <w:t xml:space="preserve">МБГБУ </w:t>
      </w:r>
      <w:r w:rsidRPr="00F006C2">
        <w:rPr>
          <w:lang w:val="tt-RU"/>
        </w:rPr>
        <w:t>“</w:t>
      </w:r>
      <w:r w:rsidR="00B35003" w:rsidRPr="00E90023">
        <w:rPr>
          <w:lang w:val="tt-RU"/>
        </w:rPr>
        <w:t xml:space="preserve">С.З.Габдрахманова исемендәге </w:t>
      </w:r>
      <w:r w:rsidRPr="00F006C2">
        <w:rPr>
          <w:lang w:val="tt-RU"/>
        </w:rPr>
        <w:t xml:space="preserve">Яңа Кенәр урта гомуми белем мәктәбе”нең  </w:t>
      </w:r>
      <w:r w:rsidRPr="00E90023">
        <w:rPr>
          <w:lang w:val="tt-RU"/>
        </w:rPr>
        <w:t>«Түбән Оры</w:t>
      </w:r>
      <w:r w:rsidRPr="00F006C2">
        <w:rPr>
          <w:lang w:val="tt-RU"/>
        </w:rPr>
        <w:t xml:space="preserve"> башлангыч </w:t>
      </w:r>
      <w:r w:rsidRPr="00E90023">
        <w:rPr>
          <w:lang w:val="tt-RU"/>
        </w:rPr>
        <w:t xml:space="preserve">гомуми белем </w:t>
      </w:r>
      <w:r w:rsidRPr="00F006C2">
        <w:rPr>
          <w:lang w:val="tt-RU"/>
        </w:rPr>
        <w:t xml:space="preserve"> мәктәбе» филиалы.</w:t>
      </w:r>
    </w:p>
    <w:p w:rsidR="007B1AE0" w:rsidRPr="00F006C2" w:rsidRDefault="007B1AE0" w:rsidP="004B0771">
      <w:pPr>
        <w:tabs>
          <w:tab w:val="left" w:pos="108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 xml:space="preserve">Полное на русском языке: филиал муниципального бюджетного общеобразовательного </w:t>
      </w:r>
      <w:proofErr w:type="gramStart"/>
      <w:r w:rsidRPr="00F006C2">
        <w:rPr>
          <w:lang w:val="ru-RU"/>
        </w:rPr>
        <w:t>учреждения</w:t>
      </w:r>
      <w:r w:rsidR="00E90023">
        <w:rPr>
          <w:lang w:val="ru-RU"/>
        </w:rPr>
        <w:t xml:space="preserve"> </w:t>
      </w:r>
      <w:r w:rsidR="004B0771">
        <w:rPr>
          <w:lang w:val="ru-RU"/>
        </w:rPr>
        <w:t xml:space="preserve"> </w:t>
      </w:r>
      <w:r w:rsidRPr="00F006C2">
        <w:rPr>
          <w:bCs/>
          <w:lang w:val="ru-RU"/>
        </w:rPr>
        <w:t>«</w:t>
      </w:r>
      <w:proofErr w:type="spellStart"/>
      <w:proofErr w:type="gramEnd"/>
      <w:r w:rsidRPr="00F006C2">
        <w:rPr>
          <w:bCs/>
          <w:lang w:val="ru-RU"/>
        </w:rPr>
        <w:t>Новокинерская</w:t>
      </w:r>
      <w:proofErr w:type="spellEnd"/>
      <w:r w:rsidRPr="00F006C2">
        <w:rPr>
          <w:bCs/>
          <w:lang w:val="ru-RU"/>
        </w:rPr>
        <w:t xml:space="preserve"> средняя общеобразовательная школа</w:t>
      </w:r>
      <w:r w:rsidR="004B0771" w:rsidRPr="004B0771">
        <w:rPr>
          <w:bCs/>
          <w:lang w:val="ru-RU"/>
        </w:rPr>
        <w:t xml:space="preserve"> </w:t>
      </w:r>
      <w:r w:rsidR="005632D6">
        <w:rPr>
          <w:bCs/>
          <w:lang w:val="ru-RU"/>
        </w:rPr>
        <w:t>имени Героя Социалистического  т</w:t>
      </w:r>
      <w:r w:rsidR="004B0771">
        <w:rPr>
          <w:bCs/>
          <w:lang w:val="ru-RU"/>
        </w:rPr>
        <w:t xml:space="preserve">руда  Стеллы </w:t>
      </w:r>
      <w:proofErr w:type="spellStart"/>
      <w:r w:rsidR="004B0771">
        <w:rPr>
          <w:bCs/>
          <w:lang w:val="ru-RU"/>
        </w:rPr>
        <w:t>Закиевны</w:t>
      </w:r>
      <w:proofErr w:type="spellEnd"/>
      <w:r w:rsidR="004B0771">
        <w:rPr>
          <w:bCs/>
          <w:lang w:val="ru-RU"/>
        </w:rPr>
        <w:t xml:space="preserve">  </w:t>
      </w:r>
      <w:proofErr w:type="spellStart"/>
      <w:r w:rsidR="004B0771">
        <w:rPr>
          <w:bCs/>
          <w:lang w:val="ru-RU"/>
        </w:rPr>
        <w:t>Габдрахмановой</w:t>
      </w:r>
      <w:proofErr w:type="spellEnd"/>
      <w:r w:rsidRPr="00F006C2">
        <w:rPr>
          <w:bCs/>
          <w:lang w:val="ru-RU"/>
        </w:rPr>
        <w:t xml:space="preserve">»  </w:t>
      </w:r>
      <w:r w:rsidRPr="00F006C2">
        <w:rPr>
          <w:lang w:val="ru-RU"/>
        </w:rPr>
        <w:t>Арского муниципального района Республики Татарстан - «</w:t>
      </w:r>
      <w:proofErr w:type="spellStart"/>
      <w:r w:rsidRPr="00F006C2">
        <w:rPr>
          <w:lang w:val="ru-RU"/>
        </w:rPr>
        <w:t>Сюрдинская</w:t>
      </w:r>
      <w:proofErr w:type="spellEnd"/>
      <w:r w:rsidRPr="00F006C2">
        <w:rPr>
          <w:lang w:val="ru-RU"/>
        </w:rPr>
        <w:t xml:space="preserve"> начальная общеобразовательная школа».</w:t>
      </w:r>
    </w:p>
    <w:p w:rsidR="007B1AE0" w:rsidRPr="00F006C2" w:rsidRDefault="007B1AE0" w:rsidP="007B1AE0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>Сокращенное на русском языке: Филиал МБОУ</w:t>
      </w:r>
      <w:r w:rsidR="00E90023">
        <w:rPr>
          <w:lang w:val="ru-RU"/>
        </w:rPr>
        <w:t xml:space="preserve"> </w:t>
      </w:r>
      <w:r w:rsidRPr="00F006C2">
        <w:rPr>
          <w:bCs/>
          <w:lang w:val="ru-RU"/>
        </w:rPr>
        <w:t>«</w:t>
      </w:r>
      <w:proofErr w:type="spellStart"/>
      <w:r w:rsidRPr="00F006C2">
        <w:rPr>
          <w:bCs/>
          <w:lang w:val="ru-RU"/>
        </w:rPr>
        <w:t>Новокинерская</w:t>
      </w:r>
      <w:proofErr w:type="spellEnd"/>
      <w:r w:rsidRPr="00F006C2">
        <w:rPr>
          <w:bCs/>
          <w:lang w:val="ru-RU"/>
        </w:rPr>
        <w:t xml:space="preserve"> СОШ</w:t>
      </w:r>
      <w:r w:rsidR="004B0771" w:rsidRPr="004B0771">
        <w:rPr>
          <w:lang w:val="ru-RU"/>
        </w:rPr>
        <w:t xml:space="preserve"> </w:t>
      </w:r>
      <w:r w:rsidR="004B0771">
        <w:rPr>
          <w:lang w:val="ru-RU"/>
        </w:rPr>
        <w:t xml:space="preserve">имени </w:t>
      </w:r>
      <w:proofErr w:type="spellStart"/>
      <w:proofErr w:type="gramStart"/>
      <w:r w:rsidR="004B0771">
        <w:rPr>
          <w:lang w:val="ru-RU"/>
        </w:rPr>
        <w:t>С.З.Габдрахмановой</w:t>
      </w:r>
      <w:proofErr w:type="spellEnd"/>
      <w:r w:rsidR="004B0771">
        <w:rPr>
          <w:lang w:val="ru-RU"/>
        </w:rPr>
        <w:t xml:space="preserve"> </w:t>
      </w:r>
      <w:r w:rsidR="004B0771" w:rsidRPr="00F006C2">
        <w:rPr>
          <w:lang w:val="ru-RU"/>
        </w:rPr>
        <w:t xml:space="preserve"> </w:t>
      </w:r>
      <w:r w:rsidRPr="00F006C2">
        <w:rPr>
          <w:bCs/>
          <w:lang w:val="ru-RU"/>
        </w:rPr>
        <w:t>»</w:t>
      </w:r>
      <w:proofErr w:type="gramEnd"/>
      <w:r w:rsidRPr="00F006C2">
        <w:rPr>
          <w:bCs/>
          <w:lang w:val="ru-RU"/>
        </w:rPr>
        <w:t xml:space="preserve"> </w:t>
      </w:r>
      <w:r w:rsidRPr="00F006C2">
        <w:rPr>
          <w:lang w:val="ru-RU"/>
        </w:rPr>
        <w:t>- «</w:t>
      </w:r>
      <w:proofErr w:type="spellStart"/>
      <w:r w:rsidRPr="00F006C2">
        <w:rPr>
          <w:lang w:val="ru-RU"/>
        </w:rPr>
        <w:t>Сюрдинская</w:t>
      </w:r>
      <w:proofErr w:type="spellEnd"/>
      <w:r w:rsidRPr="00F006C2">
        <w:rPr>
          <w:lang w:val="ru-RU"/>
        </w:rPr>
        <w:t xml:space="preserve"> НОШ».</w:t>
      </w:r>
    </w:p>
    <w:p w:rsidR="007B1AE0" w:rsidRPr="00F006C2" w:rsidRDefault="007B1AE0" w:rsidP="007B1AE0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 xml:space="preserve">Полное на татарском языке: </w:t>
      </w:r>
      <w:r w:rsidRPr="00F006C2">
        <w:rPr>
          <w:lang w:val="tt-RU"/>
        </w:rPr>
        <w:t>Татарстан Республикасы Арча муниципаль районының “</w:t>
      </w:r>
      <w:proofErr w:type="spellStart"/>
      <w:r w:rsidR="004B0771">
        <w:rPr>
          <w:bCs/>
          <w:lang w:val="ru-RU"/>
        </w:rPr>
        <w:t>Социалистик</w:t>
      </w:r>
      <w:proofErr w:type="spellEnd"/>
      <w:r w:rsidR="004B0771">
        <w:rPr>
          <w:bCs/>
          <w:lang w:val="ru-RU"/>
        </w:rPr>
        <w:t xml:space="preserve"> </w:t>
      </w:r>
      <w:proofErr w:type="spellStart"/>
      <w:r w:rsidR="004B0771">
        <w:rPr>
          <w:bCs/>
          <w:lang w:val="ru-RU"/>
        </w:rPr>
        <w:t>Хезм</w:t>
      </w:r>
      <w:proofErr w:type="spellEnd"/>
      <w:r w:rsidR="004B0771">
        <w:rPr>
          <w:bCs/>
          <w:lang w:val="tt-RU"/>
        </w:rPr>
        <w:t xml:space="preserve">әт Герое </w:t>
      </w:r>
      <w:proofErr w:type="gramStart"/>
      <w:r w:rsidR="004B0771">
        <w:rPr>
          <w:bCs/>
          <w:lang w:val="tt-RU"/>
        </w:rPr>
        <w:t>Стелла  Зәкиевна</w:t>
      </w:r>
      <w:proofErr w:type="gramEnd"/>
      <w:r w:rsidR="004B0771">
        <w:rPr>
          <w:bCs/>
          <w:lang w:val="tt-RU"/>
        </w:rPr>
        <w:t xml:space="preserve">  Габдрахманова  исемендәге </w:t>
      </w:r>
      <w:r w:rsidRPr="00F006C2">
        <w:rPr>
          <w:lang w:val="tt-RU"/>
        </w:rPr>
        <w:t xml:space="preserve">Яңа Кенәр урта гомуми белем мәктәбе” муниципаль бюджет  гомуми белем учреждениесенең </w:t>
      </w:r>
      <w:r w:rsidRPr="00F006C2">
        <w:rPr>
          <w:lang w:val="ru-RU"/>
        </w:rPr>
        <w:t>«</w:t>
      </w:r>
      <w:proofErr w:type="spellStart"/>
      <w:r w:rsidRPr="00F006C2">
        <w:rPr>
          <w:lang w:val="ru-RU"/>
        </w:rPr>
        <w:t>Сөрде</w:t>
      </w:r>
      <w:proofErr w:type="spellEnd"/>
      <w:r w:rsidRPr="00F006C2">
        <w:rPr>
          <w:lang w:val="tt-RU"/>
        </w:rPr>
        <w:t xml:space="preserve"> башлангыч гомуми белем мәктәбе» филиалы.</w:t>
      </w:r>
    </w:p>
    <w:p w:rsidR="007B1AE0" w:rsidRPr="00F006C2" w:rsidRDefault="007B1AE0" w:rsidP="007B1AE0">
      <w:pPr>
        <w:tabs>
          <w:tab w:val="left" w:pos="720"/>
        </w:tabs>
        <w:spacing w:line="276" w:lineRule="auto"/>
        <w:ind w:firstLine="567"/>
        <w:jc w:val="both"/>
        <w:rPr>
          <w:lang w:val="tt-RU"/>
        </w:rPr>
      </w:pPr>
      <w:r w:rsidRPr="00F006C2">
        <w:rPr>
          <w:lang w:val="ru-RU"/>
        </w:rPr>
        <w:t>Сокращенное на тат</w:t>
      </w:r>
      <w:r w:rsidRPr="00F006C2">
        <w:rPr>
          <w:lang w:val="tt-RU"/>
        </w:rPr>
        <w:t>а</w:t>
      </w:r>
      <w:proofErr w:type="spellStart"/>
      <w:r w:rsidRPr="00F006C2">
        <w:rPr>
          <w:lang w:val="ru-RU"/>
        </w:rPr>
        <w:t>рском</w:t>
      </w:r>
      <w:proofErr w:type="spellEnd"/>
      <w:r w:rsidRPr="00F006C2">
        <w:rPr>
          <w:lang w:val="ru-RU"/>
        </w:rPr>
        <w:t xml:space="preserve"> языке: МБГБУ </w:t>
      </w:r>
      <w:r w:rsidRPr="00F006C2">
        <w:rPr>
          <w:lang w:val="tt-RU"/>
        </w:rPr>
        <w:t>“</w:t>
      </w:r>
      <w:proofErr w:type="spellStart"/>
      <w:r w:rsidR="004B0771">
        <w:rPr>
          <w:lang w:val="ru-RU"/>
        </w:rPr>
        <w:t>С.З.Габдрахманова</w:t>
      </w:r>
      <w:proofErr w:type="spellEnd"/>
      <w:r w:rsidR="004B0771">
        <w:rPr>
          <w:lang w:val="ru-RU"/>
        </w:rPr>
        <w:t xml:space="preserve"> </w:t>
      </w:r>
      <w:proofErr w:type="spellStart"/>
      <w:proofErr w:type="gramStart"/>
      <w:r w:rsidR="004B0771">
        <w:rPr>
          <w:lang w:val="ru-RU"/>
        </w:rPr>
        <w:t>исемендәге</w:t>
      </w:r>
      <w:proofErr w:type="spellEnd"/>
      <w:r w:rsidR="004B0771">
        <w:rPr>
          <w:lang w:val="ru-RU"/>
        </w:rPr>
        <w:t xml:space="preserve">  </w:t>
      </w:r>
      <w:r w:rsidRPr="00F006C2">
        <w:rPr>
          <w:lang w:val="tt-RU"/>
        </w:rPr>
        <w:t>Яңа</w:t>
      </w:r>
      <w:proofErr w:type="gramEnd"/>
      <w:r w:rsidRPr="00F006C2">
        <w:rPr>
          <w:lang w:val="tt-RU"/>
        </w:rPr>
        <w:t xml:space="preserve"> Кенәр урта гомуми белем мәктәбе”нең  </w:t>
      </w:r>
      <w:r w:rsidRPr="00F006C2">
        <w:rPr>
          <w:lang w:val="ru-RU"/>
        </w:rPr>
        <w:t>«</w:t>
      </w:r>
      <w:proofErr w:type="spellStart"/>
      <w:r w:rsidRPr="00F006C2">
        <w:rPr>
          <w:lang w:val="ru-RU"/>
        </w:rPr>
        <w:t>Сөрде</w:t>
      </w:r>
      <w:proofErr w:type="spellEnd"/>
      <w:r w:rsidRPr="00F006C2">
        <w:rPr>
          <w:lang w:val="tt-RU"/>
        </w:rPr>
        <w:t xml:space="preserve"> башлангыч </w:t>
      </w:r>
      <w:proofErr w:type="spellStart"/>
      <w:r w:rsidRPr="00F006C2">
        <w:rPr>
          <w:lang w:val="ru-RU"/>
        </w:rPr>
        <w:t>гомуми</w:t>
      </w:r>
      <w:proofErr w:type="spellEnd"/>
      <w:r w:rsidRPr="00F006C2">
        <w:rPr>
          <w:lang w:val="ru-RU"/>
        </w:rPr>
        <w:t xml:space="preserve"> </w:t>
      </w:r>
      <w:proofErr w:type="spellStart"/>
      <w:r w:rsidRPr="00F006C2">
        <w:rPr>
          <w:lang w:val="ru-RU"/>
        </w:rPr>
        <w:t>белем</w:t>
      </w:r>
      <w:proofErr w:type="spellEnd"/>
      <w:r w:rsidRPr="00F006C2">
        <w:rPr>
          <w:lang w:val="ru-RU"/>
        </w:rPr>
        <w:t xml:space="preserve"> </w:t>
      </w:r>
      <w:r w:rsidRPr="00F006C2">
        <w:rPr>
          <w:lang w:val="tt-RU"/>
        </w:rPr>
        <w:t xml:space="preserve"> мәктәбе» филиалы.</w:t>
      </w:r>
    </w:p>
    <w:p w:rsidR="009C77A2" w:rsidRPr="00F006C2" w:rsidRDefault="009C77A2" w:rsidP="00763361">
      <w:pPr>
        <w:tabs>
          <w:tab w:val="left" w:pos="1080"/>
        </w:tabs>
        <w:spacing w:line="276" w:lineRule="auto"/>
        <w:ind w:firstLine="567"/>
        <w:jc w:val="both"/>
        <w:rPr>
          <w:bCs/>
          <w:lang w:val="ru-RU"/>
        </w:rPr>
      </w:pPr>
      <w:r w:rsidRPr="00F006C2">
        <w:rPr>
          <w:bCs/>
          <w:lang w:val="ru-RU"/>
        </w:rPr>
        <w:t>1.</w:t>
      </w:r>
      <w:r w:rsidR="00155C4C" w:rsidRPr="00F006C2">
        <w:rPr>
          <w:bCs/>
          <w:lang w:val="ru-RU"/>
        </w:rPr>
        <w:t>5</w:t>
      </w:r>
      <w:r w:rsidRPr="00F006C2">
        <w:rPr>
          <w:bCs/>
          <w:lang w:val="ru-RU"/>
        </w:rPr>
        <w:t xml:space="preserve">. Место нахождения Учреждения:  </w:t>
      </w:r>
    </w:p>
    <w:p w:rsidR="009C77A2" w:rsidRPr="00F006C2" w:rsidRDefault="009C77A2" w:rsidP="00763361">
      <w:pPr>
        <w:tabs>
          <w:tab w:val="left" w:pos="1080"/>
        </w:tabs>
        <w:spacing w:line="276" w:lineRule="auto"/>
        <w:ind w:firstLine="567"/>
        <w:jc w:val="both"/>
        <w:rPr>
          <w:bCs/>
          <w:lang w:val="ru-RU"/>
        </w:rPr>
      </w:pPr>
      <w:r w:rsidRPr="00F006C2">
        <w:rPr>
          <w:bCs/>
          <w:lang w:val="ru-RU"/>
        </w:rPr>
        <w:t>Юридический адрес: Российская Федерация, Республика Татарстан, Арск</w:t>
      </w:r>
      <w:r w:rsidR="00B05C31" w:rsidRPr="00F006C2">
        <w:rPr>
          <w:bCs/>
          <w:lang w:val="ru-RU"/>
        </w:rPr>
        <w:t>ий район</w:t>
      </w:r>
      <w:r w:rsidRPr="00F006C2">
        <w:rPr>
          <w:bCs/>
          <w:lang w:val="ru-RU"/>
        </w:rPr>
        <w:t xml:space="preserve">, </w:t>
      </w:r>
      <w:r w:rsidR="00B05C31" w:rsidRPr="00F006C2">
        <w:rPr>
          <w:bCs/>
          <w:lang w:val="ru-RU"/>
        </w:rPr>
        <w:t xml:space="preserve">с. Новый Кинер, </w:t>
      </w:r>
      <w:r w:rsidRPr="00F006C2">
        <w:rPr>
          <w:bCs/>
          <w:lang w:val="ru-RU"/>
        </w:rPr>
        <w:t xml:space="preserve">улица </w:t>
      </w:r>
      <w:r w:rsidR="00B05C31" w:rsidRPr="00F006C2">
        <w:rPr>
          <w:bCs/>
          <w:lang w:val="ru-RU"/>
        </w:rPr>
        <w:t>Советская</w:t>
      </w:r>
      <w:r w:rsidRPr="00F006C2">
        <w:rPr>
          <w:bCs/>
          <w:lang w:val="ru-RU"/>
        </w:rPr>
        <w:t xml:space="preserve">, дом </w:t>
      </w:r>
      <w:r w:rsidR="00B05C31" w:rsidRPr="00F006C2">
        <w:rPr>
          <w:bCs/>
          <w:lang w:val="ru-RU"/>
        </w:rPr>
        <w:t>8</w:t>
      </w:r>
      <w:r w:rsidRPr="00F006C2">
        <w:rPr>
          <w:bCs/>
          <w:lang w:val="ru-RU"/>
        </w:rPr>
        <w:t>.</w:t>
      </w:r>
    </w:p>
    <w:p w:rsidR="009C77A2" w:rsidRPr="00F006C2" w:rsidRDefault="009C77A2" w:rsidP="00763361">
      <w:pPr>
        <w:tabs>
          <w:tab w:val="left" w:pos="1080"/>
        </w:tabs>
        <w:spacing w:line="276" w:lineRule="auto"/>
        <w:ind w:firstLine="567"/>
        <w:jc w:val="both"/>
        <w:rPr>
          <w:bCs/>
          <w:lang w:val="ru-RU"/>
        </w:rPr>
      </w:pPr>
      <w:r w:rsidRPr="00F006C2">
        <w:rPr>
          <w:bCs/>
          <w:lang w:val="ru-RU"/>
        </w:rPr>
        <w:t>Фактический адрес: 4220</w:t>
      </w:r>
      <w:r w:rsidR="00B05C31" w:rsidRPr="00F006C2">
        <w:rPr>
          <w:bCs/>
          <w:lang w:val="ru-RU"/>
        </w:rPr>
        <w:t>31</w:t>
      </w:r>
      <w:r w:rsidRPr="00F006C2">
        <w:rPr>
          <w:bCs/>
          <w:lang w:val="ru-RU"/>
        </w:rPr>
        <w:t xml:space="preserve">, Российская Федерация, Республика Татарстан, </w:t>
      </w:r>
      <w:r w:rsidR="00B05C31" w:rsidRPr="00F006C2">
        <w:rPr>
          <w:bCs/>
          <w:lang w:val="ru-RU"/>
        </w:rPr>
        <w:t>Арский район, с. Новый Кинер, улица Советская, дом 8</w:t>
      </w:r>
      <w:r w:rsidRPr="00F006C2">
        <w:rPr>
          <w:bCs/>
          <w:lang w:val="ru-RU"/>
        </w:rPr>
        <w:t>.</w:t>
      </w:r>
      <w:r w:rsidRPr="00F006C2">
        <w:rPr>
          <w:lang w:val="ru-RU"/>
        </w:rPr>
        <w:t xml:space="preserve">       </w:t>
      </w:r>
    </w:p>
    <w:p w:rsidR="009C77A2" w:rsidRPr="00F006C2" w:rsidRDefault="00155C4C" w:rsidP="00763361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 xml:space="preserve">         </w:t>
      </w:r>
      <w:r w:rsidR="009C77A2" w:rsidRPr="00F006C2">
        <w:rPr>
          <w:lang w:val="ru-RU"/>
        </w:rPr>
        <w:t xml:space="preserve">Место нахождения Филиалов:  </w:t>
      </w:r>
    </w:p>
    <w:p w:rsidR="009C77A2" w:rsidRPr="00F006C2" w:rsidRDefault="009C77A2" w:rsidP="00763361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 xml:space="preserve">Юридический адрес: Российская Федерация, Республика Татарстан, Арский район, </w:t>
      </w:r>
      <w:r w:rsidR="00B05C31" w:rsidRPr="00F006C2">
        <w:rPr>
          <w:lang w:val="ru-RU"/>
        </w:rPr>
        <w:t>д</w:t>
      </w:r>
      <w:r w:rsidRPr="00F006C2">
        <w:rPr>
          <w:i/>
          <w:iCs/>
          <w:lang w:val="ru-RU"/>
        </w:rPr>
        <w:t xml:space="preserve">. </w:t>
      </w:r>
      <w:r w:rsidR="00B05C31" w:rsidRPr="00F006C2">
        <w:rPr>
          <w:iCs/>
          <w:lang w:val="ru-RU"/>
        </w:rPr>
        <w:t>Верхняя Ура</w:t>
      </w:r>
      <w:r w:rsidR="00E00BAF" w:rsidRPr="00F006C2">
        <w:rPr>
          <w:lang w:val="ru-RU"/>
        </w:rPr>
        <w:t>,</w:t>
      </w:r>
      <w:r w:rsidRPr="00F006C2">
        <w:rPr>
          <w:lang w:val="ru-RU"/>
        </w:rPr>
        <w:t xml:space="preserve"> </w:t>
      </w:r>
      <w:proofErr w:type="spellStart"/>
      <w:r w:rsidRPr="00F006C2">
        <w:rPr>
          <w:lang w:val="ru-RU"/>
        </w:rPr>
        <w:t>ул.</w:t>
      </w:r>
      <w:r w:rsidR="00B05C31" w:rsidRPr="00F006C2">
        <w:rPr>
          <w:lang w:val="ru-RU"/>
        </w:rPr>
        <w:t>Кирова</w:t>
      </w:r>
      <w:proofErr w:type="spellEnd"/>
      <w:r w:rsidRPr="00F006C2">
        <w:rPr>
          <w:lang w:val="ru-RU"/>
        </w:rPr>
        <w:t>, д.</w:t>
      </w:r>
      <w:r w:rsidR="00B05C31" w:rsidRPr="00F006C2">
        <w:rPr>
          <w:lang w:val="ru-RU"/>
        </w:rPr>
        <w:t>10</w:t>
      </w:r>
      <w:r w:rsidR="00B52FA9" w:rsidRPr="00F006C2">
        <w:rPr>
          <w:lang w:val="ru-RU"/>
        </w:rPr>
        <w:t>.</w:t>
      </w:r>
    </w:p>
    <w:p w:rsidR="009C77A2" w:rsidRPr="00F006C2" w:rsidRDefault="009C77A2" w:rsidP="00763361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>Фактический адрес: 4220</w:t>
      </w:r>
      <w:r w:rsidR="00B05C31" w:rsidRPr="00F006C2">
        <w:rPr>
          <w:lang w:val="ru-RU"/>
        </w:rPr>
        <w:t>32</w:t>
      </w:r>
      <w:r w:rsidRPr="00F006C2">
        <w:rPr>
          <w:lang w:val="ru-RU"/>
        </w:rPr>
        <w:t xml:space="preserve">, Российская Федерация, Республика Татарстан, </w:t>
      </w:r>
      <w:proofErr w:type="gramStart"/>
      <w:r w:rsidRPr="00F006C2">
        <w:rPr>
          <w:lang w:val="ru-RU"/>
        </w:rPr>
        <w:t>Арский  район</w:t>
      </w:r>
      <w:proofErr w:type="gramEnd"/>
      <w:r w:rsidRPr="00F006C2">
        <w:rPr>
          <w:lang w:val="ru-RU"/>
        </w:rPr>
        <w:t xml:space="preserve">, </w:t>
      </w:r>
      <w:r w:rsidR="00B05C31" w:rsidRPr="00F006C2">
        <w:rPr>
          <w:lang w:val="ru-RU"/>
        </w:rPr>
        <w:t>д</w:t>
      </w:r>
      <w:r w:rsidR="00B05C31" w:rsidRPr="00F006C2">
        <w:rPr>
          <w:i/>
          <w:iCs/>
          <w:lang w:val="ru-RU"/>
        </w:rPr>
        <w:t xml:space="preserve">. </w:t>
      </w:r>
      <w:r w:rsidR="00B05C31" w:rsidRPr="00F006C2">
        <w:rPr>
          <w:iCs/>
          <w:lang w:val="ru-RU"/>
        </w:rPr>
        <w:t>Верхняя Ура</w:t>
      </w:r>
      <w:r w:rsidR="00B05C31" w:rsidRPr="00F006C2">
        <w:rPr>
          <w:lang w:val="ru-RU"/>
        </w:rPr>
        <w:t xml:space="preserve">, </w:t>
      </w:r>
      <w:proofErr w:type="spellStart"/>
      <w:r w:rsidR="00B05C31" w:rsidRPr="00F006C2">
        <w:rPr>
          <w:lang w:val="ru-RU"/>
        </w:rPr>
        <w:t>ул.Кирова</w:t>
      </w:r>
      <w:proofErr w:type="spellEnd"/>
      <w:r w:rsidR="00B05C31" w:rsidRPr="00F006C2">
        <w:rPr>
          <w:lang w:val="ru-RU"/>
        </w:rPr>
        <w:t>, д.10</w:t>
      </w:r>
      <w:r w:rsidRPr="00F006C2">
        <w:rPr>
          <w:lang w:val="ru-RU"/>
        </w:rPr>
        <w:t>.</w:t>
      </w:r>
    </w:p>
    <w:p w:rsidR="009C77A2" w:rsidRPr="00F006C2" w:rsidRDefault="009C77A2" w:rsidP="00763361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>Юридический адрес: Российская Федерация, Республика Татарстан, Арский район, с</w:t>
      </w:r>
      <w:r w:rsidRPr="00F006C2">
        <w:rPr>
          <w:iCs/>
          <w:lang w:val="ru-RU"/>
        </w:rPr>
        <w:t xml:space="preserve">. </w:t>
      </w:r>
      <w:proofErr w:type="spellStart"/>
      <w:r w:rsidR="007B1AE0" w:rsidRPr="00F006C2">
        <w:rPr>
          <w:iCs/>
          <w:lang w:val="ru-RU"/>
        </w:rPr>
        <w:t>Кзыл</w:t>
      </w:r>
      <w:proofErr w:type="spellEnd"/>
      <w:r w:rsidR="007B1AE0" w:rsidRPr="00F006C2">
        <w:rPr>
          <w:iCs/>
          <w:lang w:val="ru-RU"/>
        </w:rPr>
        <w:t>-Яр</w:t>
      </w:r>
      <w:r w:rsidR="00E00BAF" w:rsidRPr="00F006C2">
        <w:rPr>
          <w:lang w:val="ru-RU"/>
        </w:rPr>
        <w:t>,</w:t>
      </w:r>
      <w:r w:rsidRPr="00F006C2">
        <w:rPr>
          <w:lang w:val="ru-RU"/>
        </w:rPr>
        <w:t xml:space="preserve"> ул.</w:t>
      </w:r>
      <w:r w:rsidR="007B1AE0" w:rsidRPr="00F006C2">
        <w:rPr>
          <w:lang w:val="ru-RU"/>
        </w:rPr>
        <w:t xml:space="preserve"> Советская, д.55</w:t>
      </w:r>
      <w:r w:rsidR="00B52FA9" w:rsidRPr="00F006C2">
        <w:rPr>
          <w:lang w:val="ru-RU"/>
        </w:rPr>
        <w:t>.</w:t>
      </w:r>
    </w:p>
    <w:p w:rsidR="009C77A2" w:rsidRPr="00F006C2" w:rsidRDefault="009C77A2" w:rsidP="00763361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>Фактический адрес: 4220</w:t>
      </w:r>
      <w:r w:rsidR="007B1AE0" w:rsidRPr="00F006C2">
        <w:rPr>
          <w:lang w:val="ru-RU"/>
        </w:rPr>
        <w:t>32</w:t>
      </w:r>
      <w:r w:rsidRPr="00F006C2">
        <w:rPr>
          <w:lang w:val="ru-RU"/>
        </w:rPr>
        <w:t xml:space="preserve">, Российская Федерация, Республика Татарстан, </w:t>
      </w:r>
      <w:proofErr w:type="gramStart"/>
      <w:r w:rsidRPr="00F006C2">
        <w:rPr>
          <w:lang w:val="ru-RU"/>
        </w:rPr>
        <w:t>Арский  район</w:t>
      </w:r>
      <w:proofErr w:type="gramEnd"/>
      <w:r w:rsidRPr="00F006C2">
        <w:rPr>
          <w:lang w:val="ru-RU"/>
        </w:rPr>
        <w:t xml:space="preserve">, </w:t>
      </w:r>
      <w:r w:rsidR="007B1AE0" w:rsidRPr="00F006C2">
        <w:rPr>
          <w:lang w:val="ru-RU"/>
        </w:rPr>
        <w:t>с</w:t>
      </w:r>
      <w:r w:rsidR="007B1AE0" w:rsidRPr="00F006C2">
        <w:rPr>
          <w:iCs/>
          <w:lang w:val="ru-RU"/>
        </w:rPr>
        <w:t xml:space="preserve">. </w:t>
      </w:r>
      <w:proofErr w:type="spellStart"/>
      <w:r w:rsidR="007B1AE0" w:rsidRPr="00F006C2">
        <w:rPr>
          <w:iCs/>
          <w:lang w:val="ru-RU"/>
        </w:rPr>
        <w:t>Кзыл</w:t>
      </w:r>
      <w:proofErr w:type="spellEnd"/>
      <w:r w:rsidR="007B1AE0" w:rsidRPr="00F006C2">
        <w:rPr>
          <w:iCs/>
          <w:lang w:val="ru-RU"/>
        </w:rPr>
        <w:t>-Яр</w:t>
      </w:r>
      <w:r w:rsidR="007B1AE0" w:rsidRPr="00F006C2">
        <w:rPr>
          <w:lang w:val="ru-RU"/>
        </w:rPr>
        <w:t>, ул. Советская, д.55</w:t>
      </w:r>
      <w:r w:rsidRPr="00F006C2">
        <w:rPr>
          <w:lang w:val="ru-RU"/>
        </w:rPr>
        <w:t>.</w:t>
      </w:r>
    </w:p>
    <w:p w:rsidR="007B1AE0" w:rsidRPr="00F006C2" w:rsidRDefault="007B1AE0" w:rsidP="007B1AE0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lastRenderedPageBreak/>
        <w:t>Юридический адрес: Российская Федерация, Республика Татарстан, Арский район, с</w:t>
      </w:r>
      <w:r w:rsidRPr="00F006C2">
        <w:rPr>
          <w:iCs/>
          <w:lang w:val="ru-RU"/>
        </w:rPr>
        <w:t>. Нижняя Ура</w:t>
      </w:r>
      <w:r w:rsidRPr="00F006C2">
        <w:rPr>
          <w:lang w:val="ru-RU"/>
        </w:rPr>
        <w:t>, ул. Кирова, д.5.</w:t>
      </w:r>
    </w:p>
    <w:p w:rsidR="007B1AE0" w:rsidRPr="00F006C2" w:rsidRDefault="007B1AE0" w:rsidP="007B1AE0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 xml:space="preserve">Фактический адрес: 422032, Российская Федерация, Республика Татарстан, </w:t>
      </w:r>
      <w:proofErr w:type="gramStart"/>
      <w:r w:rsidRPr="00F006C2">
        <w:rPr>
          <w:lang w:val="ru-RU"/>
        </w:rPr>
        <w:t>Арский  район</w:t>
      </w:r>
      <w:proofErr w:type="gramEnd"/>
      <w:r w:rsidRPr="00F006C2">
        <w:rPr>
          <w:lang w:val="ru-RU"/>
        </w:rPr>
        <w:t>, с</w:t>
      </w:r>
      <w:r w:rsidRPr="00F006C2">
        <w:rPr>
          <w:iCs/>
          <w:lang w:val="ru-RU"/>
        </w:rPr>
        <w:t>. Нижняя Ура</w:t>
      </w:r>
      <w:r w:rsidRPr="00F006C2">
        <w:rPr>
          <w:lang w:val="ru-RU"/>
        </w:rPr>
        <w:t>, ул. Кирова, д.5.</w:t>
      </w:r>
    </w:p>
    <w:p w:rsidR="007B1AE0" w:rsidRPr="00F006C2" w:rsidRDefault="007B1AE0" w:rsidP="007B1AE0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>Юридический адрес: Российская Федерация, Республика Татарстан, Арский район, с</w:t>
      </w:r>
      <w:r w:rsidRPr="00F006C2">
        <w:rPr>
          <w:iCs/>
          <w:lang w:val="ru-RU"/>
        </w:rPr>
        <w:t xml:space="preserve">. </w:t>
      </w:r>
      <w:proofErr w:type="spellStart"/>
      <w:r w:rsidRPr="00F006C2">
        <w:rPr>
          <w:iCs/>
          <w:lang w:val="ru-RU"/>
        </w:rPr>
        <w:t>Сюрда</w:t>
      </w:r>
      <w:proofErr w:type="spellEnd"/>
      <w:r w:rsidRPr="00F006C2">
        <w:rPr>
          <w:lang w:val="ru-RU"/>
        </w:rPr>
        <w:t>, ул. Советская, д.68.</w:t>
      </w:r>
    </w:p>
    <w:p w:rsidR="007B1AE0" w:rsidRPr="00F006C2" w:rsidRDefault="007B1AE0" w:rsidP="007B1AE0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F006C2">
        <w:rPr>
          <w:lang w:val="ru-RU"/>
        </w:rPr>
        <w:t xml:space="preserve">Фактический адрес: 422032, Российская Федерация, Республика Татарстан, </w:t>
      </w:r>
      <w:proofErr w:type="gramStart"/>
      <w:r w:rsidRPr="00F006C2">
        <w:rPr>
          <w:lang w:val="ru-RU"/>
        </w:rPr>
        <w:t>Арский  район</w:t>
      </w:r>
      <w:proofErr w:type="gramEnd"/>
      <w:r w:rsidRPr="00F006C2">
        <w:rPr>
          <w:lang w:val="ru-RU"/>
        </w:rPr>
        <w:t>, с</w:t>
      </w:r>
      <w:r w:rsidRPr="00F006C2">
        <w:rPr>
          <w:iCs/>
          <w:lang w:val="ru-RU"/>
        </w:rPr>
        <w:t xml:space="preserve">. </w:t>
      </w:r>
      <w:proofErr w:type="spellStart"/>
      <w:r w:rsidRPr="00F006C2">
        <w:rPr>
          <w:iCs/>
          <w:lang w:val="ru-RU"/>
        </w:rPr>
        <w:t>Сюрда</w:t>
      </w:r>
      <w:proofErr w:type="spellEnd"/>
      <w:r w:rsidRPr="00F006C2">
        <w:rPr>
          <w:lang w:val="ru-RU"/>
        </w:rPr>
        <w:t>, ул. Советская, д.68.</w:t>
      </w:r>
    </w:p>
    <w:p w:rsidR="005D108B" w:rsidRPr="00763361" w:rsidRDefault="00F3098F" w:rsidP="00763361">
      <w:pPr>
        <w:tabs>
          <w:tab w:val="left" w:pos="720"/>
        </w:tabs>
        <w:spacing w:line="276" w:lineRule="auto"/>
        <w:ind w:firstLine="567"/>
        <w:jc w:val="both"/>
        <w:rPr>
          <w:bCs/>
          <w:lang w:val="ru-RU"/>
        </w:rPr>
      </w:pPr>
      <w:r w:rsidRPr="00763361">
        <w:rPr>
          <w:bCs/>
          <w:lang w:val="ru-RU"/>
        </w:rPr>
        <w:t>1</w:t>
      </w:r>
      <w:r w:rsidR="005D108B" w:rsidRPr="00763361">
        <w:rPr>
          <w:bCs/>
          <w:lang w:val="ru-RU"/>
        </w:rPr>
        <w:t>.</w:t>
      </w:r>
      <w:r w:rsidR="00155C4C" w:rsidRPr="00763361">
        <w:rPr>
          <w:bCs/>
          <w:lang w:val="ru-RU"/>
        </w:rPr>
        <w:t>6</w:t>
      </w:r>
      <w:r w:rsidR="005D108B" w:rsidRPr="00763361">
        <w:rPr>
          <w:bCs/>
          <w:lang w:val="ru-RU"/>
        </w:rPr>
        <w:t>. Учреждение относится к муниципальной системе образования Арского муниципального района.</w:t>
      </w:r>
    </w:p>
    <w:p w:rsidR="005D108B" w:rsidRPr="00763361" w:rsidRDefault="005D108B" w:rsidP="00763361">
      <w:pPr>
        <w:tabs>
          <w:tab w:val="left" w:pos="720"/>
        </w:tabs>
        <w:spacing w:line="276" w:lineRule="auto"/>
        <w:ind w:firstLine="567"/>
        <w:jc w:val="both"/>
        <w:rPr>
          <w:bCs/>
          <w:lang w:val="ru-RU"/>
        </w:rPr>
      </w:pPr>
      <w:r w:rsidRPr="00763361">
        <w:rPr>
          <w:bCs/>
          <w:lang w:val="ru-RU"/>
        </w:rPr>
        <w:t>1.</w:t>
      </w:r>
      <w:r w:rsidR="00155C4C" w:rsidRPr="00763361">
        <w:rPr>
          <w:bCs/>
          <w:lang w:val="ru-RU"/>
        </w:rPr>
        <w:t>7</w:t>
      </w:r>
      <w:r w:rsidRPr="00763361">
        <w:rPr>
          <w:bCs/>
          <w:lang w:val="ru-RU"/>
        </w:rPr>
        <w:t xml:space="preserve">. Учредителем и собственником имущества Учреждения является муниципальное образование </w:t>
      </w:r>
      <w:r w:rsidR="00155C4C" w:rsidRPr="00763361">
        <w:rPr>
          <w:bCs/>
          <w:lang w:val="ru-RU"/>
        </w:rPr>
        <w:t>«</w:t>
      </w:r>
      <w:r w:rsidRPr="00763361">
        <w:rPr>
          <w:bCs/>
          <w:lang w:val="ru-RU"/>
        </w:rPr>
        <w:t>Арский муниципальный район Республики Татарстан</w:t>
      </w:r>
      <w:r w:rsidR="00155C4C" w:rsidRPr="00763361">
        <w:rPr>
          <w:bCs/>
          <w:lang w:val="ru-RU"/>
        </w:rPr>
        <w:t>»</w:t>
      </w:r>
      <w:r w:rsidRPr="00763361">
        <w:rPr>
          <w:bCs/>
          <w:lang w:val="ru-RU"/>
        </w:rPr>
        <w:t xml:space="preserve"> (далее – Учредитель). </w:t>
      </w:r>
    </w:p>
    <w:p w:rsidR="008079C5" w:rsidRPr="00763361" w:rsidRDefault="005D108B" w:rsidP="00C833C5">
      <w:pPr>
        <w:tabs>
          <w:tab w:val="left" w:pos="720"/>
        </w:tabs>
        <w:ind w:firstLine="567"/>
        <w:jc w:val="both"/>
        <w:rPr>
          <w:bCs/>
          <w:lang w:val="ru-RU"/>
        </w:rPr>
      </w:pPr>
      <w:r w:rsidRPr="00763361">
        <w:rPr>
          <w:bCs/>
          <w:lang w:val="ru-RU"/>
        </w:rPr>
        <w:t>1.</w:t>
      </w:r>
      <w:r w:rsidR="001D7110" w:rsidRPr="00763361">
        <w:rPr>
          <w:bCs/>
          <w:lang w:val="ru-RU"/>
        </w:rPr>
        <w:t>8</w:t>
      </w:r>
      <w:r w:rsidRPr="00763361">
        <w:rPr>
          <w:bCs/>
          <w:lang w:val="ru-RU"/>
        </w:rPr>
        <w:t>. Функции и полномочия Учредителя Учреждения осуществля</w:t>
      </w:r>
      <w:r w:rsidR="008079C5" w:rsidRPr="00763361">
        <w:rPr>
          <w:bCs/>
          <w:lang w:val="ru-RU"/>
        </w:rPr>
        <w:t>ю</w:t>
      </w:r>
      <w:r w:rsidR="00F3098F" w:rsidRPr="00763361">
        <w:rPr>
          <w:bCs/>
          <w:lang w:val="ru-RU"/>
        </w:rPr>
        <w:t>т</w:t>
      </w:r>
      <w:r w:rsidR="008079C5" w:rsidRPr="00763361">
        <w:rPr>
          <w:bCs/>
          <w:lang w:val="ru-RU"/>
        </w:rPr>
        <w:t>:</w:t>
      </w:r>
    </w:p>
    <w:p w:rsidR="005D108B" w:rsidRPr="00763361" w:rsidRDefault="008079C5" w:rsidP="00C833C5">
      <w:pPr>
        <w:tabs>
          <w:tab w:val="left" w:pos="720"/>
        </w:tabs>
        <w:ind w:firstLine="567"/>
        <w:jc w:val="both"/>
        <w:rPr>
          <w:bCs/>
          <w:lang w:val="ru-RU"/>
        </w:rPr>
      </w:pPr>
      <w:r w:rsidRPr="00763361">
        <w:rPr>
          <w:bCs/>
          <w:lang w:val="ru-RU"/>
        </w:rPr>
        <w:t>- и</w:t>
      </w:r>
      <w:r w:rsidR="005D108B" w:rsidRPr="00763361">
        <w:rPr>
          <w:bCs/>
          <w:lang w:val="ru-RU"/>
        </w:rPr>
        <w:t xml:space="preserve">сполнительный </w:t>
      </w:r>
      <w:proofErr w:type="gramStart"/>
      <w:r w:rsidR="005D108B" w:rsidRPr="00763361">
        <w:rPr>
          <w:bCs/>
          <w:lang w:val="ru-RU"/>
        </w:rPr>
        <w:t>комитет  Арского</w:t>
      </w:r>
      <w:proofErr w:type="gramEnd"/>
      <w:r w:rsidR="005D108B" w:rsidRPr="00763361">
        <w:rPr>
          <w:bCs/>
          <w:lang w:val="ru-RU"/>
        </w:rPr>
        <w:t xml:space="preserve"> муниципального района Республики Татарстан</w:t>
      </w:r>
      <w:r w:rsidRPr="00763361">
        <w:rPr>
          <w:bCs/>
          <w:lang w:val="ru-RU"/>
        </w:rPr>
        <w:t>, от имени которого выступает руководитель исполнительного комитета Арского муниципального района Республики Татарстан (далее Исполком);</w:t>
      </w:r>
    </w:p>
    <w:p w:rsidR="008079C5" w:rsidRPr="00763361" w:rsidRDefault="008079C5" w:rsidP="00C833C5">
      <w:pPr>
        <w:tabs>
          <w:tab w:val="left" w:pos="720"/>
        </w:tabs>
        <w:ind w:firstLine="567"/>
        <w:jc w:val="both"/>
        <w:rPr>
          <w:bCs/>
          <w:lang w:val="ru-RU"/>
        </w:rPr>
      </w:pPr>
      <w:r w:rsidRPr="00763361">
        <w:rPr>
          <w:bCs/>
          <w:lang w:val="ru-RU"/>
        </w:rPr>
        <w:t xml:space="preserve">- </w:t>
      </w:r>
      <w:r w:rsidR="009E1D2B">
        <w:rPr>
          <w:bCs/>
          <w:lang w:val="ru-RU"/>
        </w:rPr>
        <w:t>п</w:t>
      </w:r>
      <w:r w:rsidRPr="00763361">
        <w:rPr>
          <w:bCs/>
          <w:lang w:val="ru-RU"/>
        </w:rPr>
        <w:t>алата имущественных и земельных отношений Арского муниципального района Республики Татарстан (далее – Палата);</w:t>
      </w:r>
    </w:p>
    <w:p w:rsidR="008079C5" w:rsidRPr="00763361" w:rsidRDefault="008079C5" w:rsidP="00C833C5">
      <w:pPr>
        <w:tabs>
          <w:tab w:val="left" w:pos="720"/>
        </w:tabs>
        <w:ind w:firstLine="567"/>
        <w:jc w:val="both"/>
        <w:rPr>
          <w:bCs/>
          <w:lang w:val="ru-RU"/>
        </w:rPr>
      </w:pPr>
      <w:r w:rsidRPr="00763361">
        <w:rPr>
          <w:bCs/>
          <w:lang w:val="ru-RU"/>
        </w:rPr>
        <w:t xml:space="preserve">- </w:t>
      </w:r>
      <w:r w:rsidR="001D7110" w:rsidRPr="00763361">
        <w:rPr>
          <w:bCs/>
          <w:lang w:val="ru-RU"/>
        </w:rPr>
        <w:t>муниципальное учреждение «Управление образования» исполнительного комитета Арского муниципального района Республики Татарстан (далее – Управление образования).</w:t>
      </w:r>
    </w:p>
    <w:p w:rsidR="005D108B" w:rsidRPr="00763361" w:rsidRDefault="00763361" w:rsidP="00C833C5">
      <w:pPr>
        <w:tabs>
          <w:tab w:val="left" w:pos="720"/>
        </w:tabs>
        <w:ind w:firstLine="567"/>
        <w:jc w:val="both"/>
        <w:rPr>
          <w:bCs/>
          <w:lang w:val="ru-RU"/>
        </w:rPr>
      </w:pPr>
      <w:r>
        <w:rPr>
          <w:bCs/>
          <w:lang w:val="ru-RU"/>
        </w:rPr>
        <w:t>1.9</w:t>
      </w:r>
      <w:r w:rsidR="005D108B" w:rsidRPr="00763361">
        <w:rPr>
          <w:bCs/>
          <w:lang w:val="ru-RU"/>
        </w:rPr>
        <w:t>. При осуществлении полномочий Учредителя орган</w:t>
      </w:r>
      <w:r w:rsidR="001D7110" w:rsidRPr="00763361">
        <w:rPr>
          <w:bCs/>
          <w:lang w:val="ru-RU"/>
        </w:rPr>
        <w:t>ы</w:t>
      </w:r>
      <w:r w:rsidR="00363B40" w:rsidRPr="00763361">
        <w:rPr>
          <w:bCs/>
          <w:lang w:val="ru-RU"/>
        </w:rPr>
        <w:t>, указанные</w:t>
      </w:r>
      <w:r w:rsidR="005D108B" w:rsidRPr="00763361">
        <w:rPr>
          <w:bCs/>
          <w:lang w:val="ru-RU"/>
        </w:rPr>
        <w:t xml:space="preserve"> в п. 1.</w:t>
      </w:r>
      <w:r w:rsidR="001D7110" w:rsidRPr="00763361">
        <w:rPr>
          <w:bCs/>
          <w:lang w:val="ru-RU"/>
        </w:rPr>
        <w:t>8</w:t>
      </w:r>
      <w:r w:rsidR="005D108B" w:rsidRPr="00763361">
        <w:rPr>
          <w:bCs/>
          <w:lang w:val="ru-RU"/>
        </w:rPr>
        <w:t xml:space="preserve"> настоящего Устава, исполняет следующие функции:</w:t>
      </w:r>
    </w:p>
    <w:p w:rsidR="005D108B" w:rsidRPr="00763361" w:rsidRDefault="005D108B" w:rsidP="00C833C5">
      <w:pPr>
        <w:tabs>
          <w:tab w:val="left" w:pos="720"/>
        </w:tabs>
        <w:ind w:firstLine="567"/>
        <w:jc w:val="both"/>
        <w:rPr>
          <w:bCs/>
          <w:lang w:val="ru-RU"/>
        </w:rPr>
      </w:pPr>
      <w:r w:rsidRPr="00763361">
        <w:rPr>
          <w:bCs/>
          <w:lang w:val="ru-RU"/>
        </w:rPr>
        <w:t>1.</w:t>
      </w:r>
      <w:r w:rsidR="00763361">
        <w:rPr>
          <w:bCs/>
          <w:lang w:val="ru-RU"/>
        </w:rPr>
        <w:t>9</w:t>
      </w:r>
      <w:r w:rsidRPr="00763361">
        <w:rPr>
          <w:bCs/>
          <w:lang w:val="ru-RU"/>
        </w:rPr>
        <w:t xml:space="preserve">.1. Исполнительный </w:t>
      </w:r>
      <w:proofErr w:type="gramStart"/>
      <w:r w:rsidRPr="00763361">
        <w:rPr>
          <w:bCs/>
          <w:lang w:val="ru-RU"/>
        </w:rPr>
        <w:t>комитет  Арского</w:t>
      </w:r>
      <w:proofErr w:type="gramEnd"/>
      <w:r w:rsidRPr="00763361">
        <w:rPr>
          <w:bCs/>
          <w:lang w:val="ru-RU"/>
        </w:rPr>
        <w:t xml:space="preserve"> муниципального района Республики Татарстан: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утверждает Устав Учреждения (изменения и дополнения в Устав);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принимает решение о создании и ликвидации филиалов Учреждения, об открытии и закрытии его представительств;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b/>
          <w:lang w:val="ru-RU"/>
        </w:rPr>
      </w:pPr>
      <w:r w:rsidRPr="00763361">
        <w:rPr>
          <w:lang w:val="ru-RU"/>
        </w:rPr>
        <w:t>- принимает решение о реорганизации, ликвидации Учреждения, а также изменении его типа (</w:t>
      </w:r>
      <w:r w:rsidRPr="00763361">
        <w:rPr>
          <w:rStyle w:val="af7"/>
          <w:b w:val="0"/>
          <w:lang w:val="ru-RU"/>
        </w:rPr>
        <w:t>на основании положительного заключения комиссии по оценке последствий такого решения)</w:t>
      </w:r>
      <w:r w:rsidRPr="00E00BAF">
        <w:rPr>
          <w:lang w:val="ru-RU"/>
        </w:rPr>
        <w:t>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утверждает передаточный акт или разделительный баланс;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назначает ликвидационную комиссию и утверждает промежуточный и окончательный ликвидационные балансы; 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формирует и утверждает муниципальное задание для Учреждения в соответствии с основными видами деятельности, предусмотренными настоящим Уставом;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осуществляет финансовое обеспечение выполнения муниципального задания в виде выделения Учреждению субсидии;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утверждает план финансово-хозяйственной деятельности Учреждения;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предварительно согласовывает совершение </w:t>
      </w:r>
      <w:proofErr w:type="gramStart"/>
      <w:r w:rsidRPr="00763361">
        <w:rPr>
          <w:lang w:val="ru-RU"/>
        </w:rPr>
        <w:t>Учреждением  крупных</w:t>
      </w:r>
      <w:proofErr w:type="gramEnd"/>
      <w:r w:rsidRPr="00763361">
        <w:rPr>
          <w:lang w:val="ru-RU"/>
        </w:rPr>
        <w:t xml:space="preserve"> сделок, соответствующих критериям, установленным Федерального закона «О некоммерческих организациях»;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принимает решения об одобрении сделок с участием Учреждения, в совершении которых имеется заинтересованность;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определяет виды перечней особо ценного имущества;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определяет порядок составления и утверждения отчета о результатах деятельности Учреждения и об использовании закрепленного за ним имущества;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</w:t>
      </w:r>
      <w:bookmarkStart w:id="1" w:name="Par731"/>
      <w:bookmarkEnd w:id="1"/>
      <w:r w:rsidRPr="00763361">
        <w:rPr>
          <w:lang w:val="ru-RU"/>
        </w:rPr>
        <w:t>согласовывает распоряжение особо ценным движимым имуществом в установленном порядке;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согласовывает распоряжение недвижимым имуществом Учреждения, в том числе передачу в аренду, в безвозмездное пользование, в установленном порядке;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проводит экспертную оценку последствий передачи недвижимого имущества </w:t>
      </w:r>
      <w:r w:rsidRPr="00763361">
        <w:rPr>
          <w:lang w:val="ru-RU"/>
        </w:rPr>
        <w:lastRenderedPageBreak/>
        <w:t>Учреждения в аренду, в безвозмездное пользование сторонним организациям, в установленном порядке;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устанавливает порядок определения платы для физических и юридических лиц за услуги (работы), относящиеся к основным видам деятельности Учреждения, оказываемые им сверх установленного муниципального задания;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определяет средства массовой информации, в которых подлежат опубликованию отчеты о деятельности Учреждения и об использовании закрепленного за ним имущества;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осуществляет иные функции и полномочия Учредителя, установленные действующим законодательством Российской Федерации.</w:t>
      </w:r>
    </w:p>
    <w:p w:rsidR="00363B40" w:rsidRPr="00763361" w:rsidRDefault="00363B40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1</w:t>
      </w:r>
      <w:r w:rsidR="00763361">
        <w:rPr>
          <w:lang w:val="ru-RU"/>
        </w:rPr>
        <w:t>.9</w:t>
      </w:r>
      <w:r w:rsidRPr="00763361">
        <w:rPr>
          <w:lang w:val="ru-RU"/>
        </w:rPr>
        <w:t>.2. Палата:</w:t>
      </w:r>
    </w:p>
    <w:p w:rsidR="00363B40" w:rsidRPr="00763361" w:rsidRDefault="00363B40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осуществляет передачу Учреждению земельного участка (земельных участков) на праве постоянного (бессрочного) пользования;</w:t>
      </w:r>
    </w:p>
    <w:p w:rsidR="00363B40" w:rsidRPr="00763361" w:rsidRDefault="00363B40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принимает решение о закреплении за Учреждением на праве оперативного управления имущества, находящегося в муниципальной собственности Арского муниципального района Республики Татарстан, а также производит в установленном порядке изъятие излишнего, неиспользуемого или используемого не по назначению имущества, закрепленного в оперативное управление;</w:t>
      </w:r>
    </w:p>
    <w:p w:rsidR="00363B40" w:rsidRPr="00763361" w:rsidRDefault="00363B40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осуществляет контроль за управлением, владением, расторжением, использованием по назначению и сохранностью муниципального имущества</w:t>
      </w:r>
      <w:r w:rsidR="002D632F" w:rsidRPr="00763361">
        <w:rPr>
          <w:lang w:val="ru-RU"/>
        </w:rPr>
        <w:t>, закрепленного в оперативное управление Учреждения,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устранения;</w:t>
      </w:r>
    </w:p>
    <w:p w:rsidR="002D632F" w:rsidRDefault="002D632F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- осуществляет иные функции и полномочия Учредителя, установленные в соответствии с Положением о Палате имущественных и земельных отношений Арского муниципального района.</w:t>
      </w:r>
    </w:p>
    <w:p w:rsidR="000B7997" w:rsidRDefault="000B7997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>
        <w:rPr>
          <w:lang w:val="ru-RU"/>
        </w:rPr>
        <w:t>1.9.3. Управление образования:</w:t>
      </w:r>
    </w:p>
    <w:p w:rsidR="000B7997" w:rsidRDefault="000B7997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>
        <w:rPr>
          <w:lang w:val="ru-RU"/>
        </w:rPr>
        <w:t xml:space="preserve">- </w:t>
      </w:r>
      <w:r w:rsidR="00E00BAF">
        <w:rPr>
          <w:lang w:val="ru-RU"/>
        </w:rPr>
        <w:t xml:space="preserve">   </w:t>
      </w:r>
      <w:r>
        <w:rPr>
          <w:lang w:val="ru-RU"/>
        </w:rPr>
        <w:t>согласует программу развития Учреждения;</w:t>
      </w:r>
    </w:p>
    <w:p w:rsidR="000B7997" w:rsidRDefault="000B7997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>
        <w:rPr>
          <w:lang w:val="ru-RU"/>
        </w:rPr>
        <w:t xml:space="preserve">- обеспечивает перевод </w:t>
      </w:r>
      <w:r w:rsidR="00EC5968">
        <w:rPr>
          <w:lang w:val="ru-RU"/>
        </w:rPr>
        <w:t>обучающихся</w:t>
      </w:r>
      <w:r>
        <w:rPr>
          <w:lang w:val="ru-RU"/>
        </w:rPr>
        <w:t xml:space="preserve"> </w:t>
      </w:r>
      <w:r w:rsidR="00E00BAF" w:rsidRPr="0044482A">
        <w:rPr>
          <w:color w:val="000000" w:themeColor="text1"/>
          <w:lang w:val="ru-RU"/>
        </w:rPr>
        <w:t xml:space="preserve">с </w:t>
      </w:r>
      <w:r w:rsidRPr="0044482A">
        <w:rPr>
          <w:color w:val="000000" w:themeColor="text1"/>
          <w:lang w:val="ru-RU"/>
        </w:rPr>
        <w:t xml:space="preserve">согласия </w:t>
      </w:r>
      <w:r>
        <w:rPr>
          <w:lang w:val="ru-RU"/>
        </w:rPr>
        <w:t>их родителей (законных представителей) в другие организации, осуществляющие образовательную деятельность по образовательным программам общего образования в случае невозможности продолжения образовательной деятельности Учреждения;</w:t>
      </w:r>
    </w:p>
    <w:p w:rsidR="000B7997" w:rsidRDefault="000B7997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>
        <w:rPr>
          <w:lang w:val="ru-RU"/>
        </w:rPr>
        <w:t>- назначает директора Учреждения и прекращает его полномочия, а также заключает, изменяет и расторгает трудовой договор с ним;</w:t>
      </w:r>
    </w:p>
    <w:p w:rsidR="000B7997" w:rsidRDefault="000B7997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>
        <w:rPr>
          <w:lang w:val="ru-RU"/>
        </w:rPr>
        <w:t>- определяет порядок и сроки проведения аттестации руководителя Учреждения (а также кандидатов на должность руководителя);</w:t>
      </w:r>
    </w:p>
    <w:p w:rsidR="000B7997" w:rsidRDefault="000B7997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>
        <w:rPr>
          <w:lang w:val="ru-RU"/>
        </w:rPr>
        <w:t>- назначает члена совета Учреждения из числа представителей Учредителя;</w:t>
      </w:r>
    </w:p>
    <w:p w:rsidR="000B7997" w:rsidRDefault="000B7997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>
        <w:rPr>
          <w:lang w:val="ru-RU"/>
        </w:rPr>
        <w:t>- осуществляет контроль за деятельностью Учреждения, сбор и обобщение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учрежденным Учредителем;</w:t>
      </w:r>
    </w:p>
    <w:p w:rsidR="000B7997" w:rsidRPr="00763361" w:rsidRDefault="000B7997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>
        <w:rPr>
          <w:lang w:val="ru-RU"/>
        </w:rPr>
        <w:t xml:space="preserve">- осуществляет иные функции и полномочия </w:t>
      </w:r>
      <w:r w:rsidR="00C96F44">
        <w:rPr>
          <w:lang w:val="ru-RU"/>
        </w:rPr>
        <w:t>Учредителя, установленные в соответствии с Положением о муниципальном учреждении «Управление образования» исполнительного комитета Арского муниципального района Республики Татарстан.</w:t>
      </w:r>
    </w:p>
    <w:p w:rsidR="005D108B" w:rsidRPr="00763361" w:rsidRDefault="005D108B" w:rsidP="00E00BAF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1.1</w:t>
      </w:r>
      <w:r w:rsidR="00763361">
        <w:rPr>
          <w:lang w:val="ru-RU"/>
        </w:rPr>
        <w:t>0</w:t>
      </w:r>
      <w:r w:rsidRPr="00763361">
        <w:rPr>
          <w:lang w:val="ru-RU"/>
        </w:rPr>
        <w:t xml:space="preserve">. </w:t>
      </w:r>
      <w:r w:rsidRPr="00763361">
        <w:rPr>
          <w:bCs/>
          <w:lang w:val="ru-RU"/>
        </w:rPr>
        <w:t xml:space="preserve">Учреждение в своей деятельности руководствуется </w:t>
      </w:r>
      <w:r w:rsidRPr="00763361">
        <w:rPr>
          <w:lang w:val="ru-RU"/>
        </w:rPr>
        <w:t xml:space="preserve">действующим законодательством Российской Федерации и Республики Татарстан: Конституцией Российской Федерации, Конституцией Республики Татарстан, </w:t>
      </w:r>
      <w:r w:rsidRPr="00763361">
        <w:rPr>
          <w:rStyle w:val="s2"/>
          <w:lang w:val="ru-RU"/>
        </w:rPr>
        <w:t xml:space="preserve">Федеральным законом </w:t>
      </w:r>
      <w:r w:rsidRPr="00763361">
        <w:rPr>
          <w:lang w:val="ru-RU"/>
        </w:rPr>
        <w:t xml:space="preserve">«Об образовании в Российской Федерации», </w:t>
      </w:r>
      <w:r w:rsidRPr="00763361">
        <w:rPr>
          <w:rStyle w:val="s2"/>
          <w:lang w:val="ru-RU"/>
        </w:rPr>
        <w:t xml:space="preserve">Федеральным законом «О некоммерческих организациях», иными федеральными законами, </w:t>
      </w:r>
      <w:r w:rsidRPr="00763361">
        <w:rPr>
          <w:lang w:val="ru-RU"/>
        </w:rPr>
        <w:t xml:space="preserve">указами и распоряжениями Президента </w:t>
      </w:r>
      <w:r w:rsidRPr="00763361">
        <w:rPr>
          <w:rStyle w:val="s2"/>
          <w:lang w:val="ru-RU"/>
        </w:rPr>
        <w:t>Российской Федерации</w:t>
      </w:r>
      <w:r w:rsidRPr="00763361">
        <w:rPr>
          <w:lang w:val="ru-RU"/>
        </w:rPr>
        <w:t xml:space="preserve">, постановлениями и распоряжениями Правительства Российской Федерации; законом Республики Татарстан «Об образовании», законодательством  Республики Татарстан,  муниципальными правовыми актами органов местного самоуправления Арского муниципального района, локальными правовыми актами Управления образования, настоящим Уставом и локальными нормативными актами </w:t>
      </w:r>
      <w:r w:rsidRPr="00763361">
        <w:rPr>
          <w:lang w:val="ru-RU"/>
        </w:rPr>
        <w:lastRenderedPageBreak/>
        <w:t>Учреждения, правилами и нормами охраны труда, техники безопасности и противопожарной защиты.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bCs/>
          <w:lang w:val="ru-RU"/>
        </w:rPr>
      </w:pPr>
      <w:r w:rsidRPr="00763361">
        <w:rPr>
          <w:lang w:val="ru-RU"/>
        </w:rPr>
        <w:t>1.1</w:t>
      </w:r>
      <w:r w:rsidR="00763361">
        <w:rPr>
          <w:lang w:val="ru-RU"/>
        </w:rPr>
        <w:t>1</w:t>
      </w:r>
      <w:r w:rsidRPr="00763361">
        <w:rPr>
          <w:lang w:val="ru-RU"/>
        </w:rPr>
        <w:t xml:space="preserve">. </w:t>
      </w:r>
      <w:proofErr w:type="gramStart"/>
      <w:r w:rsidRPr="00763361">
        <w:rPr>
          <w:bCs/>
          <w:lang w:val="ru-RU"/>
        </w:rPr>
        <w:t>Учреждение  является</w:t>
      </w:r>
      <w:proofErr w:type="gramEnd"/>
      <w:r w:rsidRPr="00763361">
        <w:rPr>
          <w:bCs/>
          <w:lang w:val="ru-RU"/>
        </w:rPr>
        <w:t xml:space="preserve"> самостоятельным юридическим лицом с момента  его государственной регистрации в установленном законодательством Российской Федерации порядке. </w:t>
      </w:r>
    </w:p>
    <w:p w:rsidR="001028D0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u w:val="single"/>
          <w:lang w:val="ru-RU"/>
        </w:rPr>
      </w:pPr>
      <w:r w:rsidRPr="00763361">
        <w:rPr>
          <w:bCs/>
          <w:lang w:val="ru-RU"/>
        </w:rPr>
        <w:t>1.1</w:t>
      </w:r>
      <w:r w:rsidR="00763361">
        <w:rPr>
          <w:bCs/>
          <w:lang w:val="ru-RU"/>
        </w:rPr>
        <w:t>2</w:t>
      </w:r>
      <w:r w:rsidRPr="00763361">
        <w:rPr>
          <w:bCs/>
          <w:lang w:val="ru-RU"/>
        </w:rPr>
        <w:t xml:space="preserve">. Учреждение вправе заключать от своего имени договоры, приобретать и осуществлять имущественные и </w:t>
      </w:r>
      <w:proofErr w:type="gramStart"/>
      <w:r w:rsidRPr="00763361">
        <w:rPr>
          <w:bCs/>
          <w:lang w:val="ru-RU"/>
        </w:rPr>
        <w:t>личные неимущественные права</w:t>
      </w:r>
      <w:proofErr w:type="gramEnd"/>
      <w:r w:rsidRPr="00763361">
        <w:rPr>
          <w:bCs/>
          <w:lang w:val="ru-RU"/>
        </w:rPr>
        <w:t xml:space="preserve"> и обязанности, быть истцом и ответчиком в суде. </w:t>
      </w:r>
      <w:r w:rsidRPr="00763361">
        <w:rPr>
          <w:lang w:val="ru-RU"/>
        </w:rPr>
        <w:t>Учреждение имеет печать с полным наименование</w:t>
      </w:r>
      <w:r w:rsidR="001028D0" w:rsidRPr="00763361">
        <w:rPr>
          <w:lang w:val="ru-RU"/>
        </w:rPr>
        <w:t>м на русском и татарском языках.</w:t>
      </w:r>
      <w:r w:rsidRPr="00763361">
        <w:rPr>
          <w:lang w:val="ru-RU"/>
        </w:rPr>
        <w:t xml:space="preserve"> </w:t>
      </w:r>
    </w:p>
    <w:p w:rsidR="005D108B" w:rsidRPr="00763361" w:rsidRDefault="005D108B" w:rsidP="00C833C5">
      <w:pPr>
        <w:widowControl w:val="0"/>
        <w:tabs>
          <w:tab w:val="right" w:pos="9360"/>
        </w:tabs>
        <w:ind w:firstLine="567"/>
        <w:jc w:val="both"/>
        <w:rPr>
          <w:lang w:val="ru-RU"/>
        </w:rPr>
      </w:pPr>
      <w:r w:rsidRPr="00763361">
        <w:rPr>
          <w:lang w:val="ru-RU"/>
        </w:rPr>
        <w:t>1.1</w:t>
      </w:r>
      <w:r w:rsidR="00763361">
        <w:rPr>
          <w:lang w:val="ru-RU"/>
        </w:rPr>
        <w:t>3</w:t>
      </w:r>
      <w:r w:rsidRPr="00763361">
        <w:rPr>
          <w:lang w:val="ru-RU"/>
        </w:rPr>
        <w:t xml:space="preserve">. </w:t>
      </w:r>
      <w:r w:rsidRPr="00763361">
        <w:rPr>
          <w:bCs/>
          <w:lang w:val="ru-RU"/>
        </w:rPr>
        <w:t>Учреждение</w:t>
      </w:r>
      <w:r w:rsidRPr="00763361">
        <w:rPr>
          <w:lang w:val="ru-RU"/>
        </w:rPr>
        <w:t xml:space="preserve"> отвечает по своим обязательствам всем находящимся у него на праве оперативного управления имуществом, как закрепленным за </w:t>
      </w:r>
      <w:r w:rsidRPr="00763361">
        <w:rPr>
          <w:bCs/>
          <w:lang w:val="ru-RU"/>
        </w:rPr>
        <w:t>Учреждением</w:t>
      </w:r>
      <w:r w:rsidRPr="00763361">
        <w:rPr>
          <w:lang w:val="ru-RU"/>
        </w:rPr>
        <w:t xml:space="preserve"> 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Pr="00763361">
        <w:rPr>
          <w:bCs/>
          <w:lang w:val="ru-RU"/>
        </w:rPr>
        <w:t>Учреждением</w:t>
      </w:r>
      <w:r w:rsidRPr="00763361">
        <w:rPr>
          <w:lang w:val="ru-RU"/>
        </w:rPr>
        <w:t xml:space="preserve"> Собственником этого имущества или приобретенного </w:t>
      </w:r>
      <w:r w:rsidRPr="00763361">
        <w:rPr>
          <w:bCs/>
          <w:lang w:val="ru-RU"/>
        </w:rPr>
        <w:t>Учреждением</w:t>
      </w:r>
      <w:r w:rsidRPr="00763361">
        <w:rPr>
          <w:lang w:val="ru-RU"/>
        </w:rPr>
        <w:t xml:space="preserve"> за счет выделенных Собственником имущества </w:t>
      </w:r>
      <w:r w:rsidRPr="00763361">
        <w:rPr>
          <w:bCs/>
          <w:lang w:val="ru-RU"/>
        </w:rPr>
        <w:t>Учреждению</w:t>
      </w:r>
      <w:r w:rsidRPr="00763361">
        <w:rPr>
          <w:lang w:val="ru-RU"/>
        </w:rPr>
        <w:t xml:space="preserve"> средств, а также недвижимого имущества. Собственник имущества не несет ответственности по обязательствам </w:t>
      </w:r>
      <w:r w:rsidRPr="00763361">
        <w:rPr>
          <w:bCs/>
          <w:lang w:val="ru-RU"/>
        </w:rPr>
        <w:t>Учреждения</w:t>
      </w:r>
      <w:r w:rsidRPr="00763361">
        <w:rPr>
          <w:lang w:val="ru-RU"/>
        </w:rPr>
        <w:t>.</w:t>
      </w:r>
    </w:p>
    <w:p w:rsidR="005D108B" w:rsidRPr="00763361" w:rsidRDefault="005D108B" w:rsidP="00C833C5">
      <w:pPr>
        <w:tabs>
          <w:tab w:val="left" w:pos="720"/>
        </w:tabs>
        <w:ind w:firstLine="567"/>
        <w:jc w:val="both"/>
        <w:rPr>
          <w:bCs/>
          <w:lang w:val="ru-RU"/>
        </w:rPr>
      </w:pPr>
      <w:r w:rsidRPr="00763361">
        <w:rPr>
          <w:bCs/>
          <w:lang w:val="ru-RU"/>
        </w:rPr>
        <w:t>1.1</w:t>
      </w:r>
      <w:r w:rsidR="00763361">
        <w:rPr>
          <w:bCs/>
          <w:lang w:val="ru-RU"/>
        </w:rPr>
        <w:t>4</w:t>
      </w:r>
      <w:r w:rsidRPr="00763361">
        <w:rPr>
          <w:bCs/>
          <w:lang w:val="ru-RU"/>
        </w:rPr>
        <w:t xml:space="preserve">. Право юридического лица у Учреждения в части ведения финансово-хозяйственной деятельности, предусмотренной настоящим Уставом и направленной на подготовку образовательного процесса, возникает </w:t>
      </w:r>
      <w:r w:rsidRPr="00763361">
        <w:rPr>
          <w:lang w:val="ru-RU"/>
        </w:rPr>
        <w:t xml:space="preserve">с момента </w:t>
      </w:r>
      <w:r w:rsidRPr="00763361">
        <w:rPr>
          <w:bCs/>
          <w:lang w:val="ru-RU"/>
        </w:rPr>
        <w:t xml:space="preserve">внесения записи в Единый государственный реестр юридических лиц. </w:t>
      </w:r>
    </w:p>
    <w:p w:rsidR="005D108B" w:rsidRPr="00763361" w:rsidRDefault="001028D0" w:rsidP="00C833C5">
      <w:pPr>
        <w:tabs>
          <w:tab w:val="left" w:pos="720"/>
        </w:tabs>
        <w:ind w:firstLine="567"/>
        <w:jc w:val="both"/>
        <w:rPr>
          <w:bCs/>
          <w:lang w:val="ru-RU"/>
        </w:rPr>
      </w:pPr>
      <w:r w:rsidRPr="00763361">
        <w:rPr>
          <w:bCs/>
          <w:lang w:val="ru-RU"/>
        </w:rPr>
        <w:t>1.1</w:t>
      </w:r>
      <w:r w:rsidR="00763361">
        <w:rPr>
          <w:bCs/>
          <w:lang w:val="ru-RU"/>
        </w:rPr>
        <w:t>5</w:t>
      </w:r>
      <w:r w:rsidR="005D108B" w:rsidRPr="00763361">
        <w:rPr>
          <w:bCs/>
          <w:lang w:val="ru-RU"/>
        </w:rPr>
        <w:t>. Учреждение осуществляет образовательную деятельность на основании лицензии на осуществление образовательной деятельности.</w:t>
      </w:r>
    </w:p>
    <w:p w:rsidR="003751F2" w:rsidRPr="00763361" w:rsidRDefault="005D108B" w:rsidP="00C833C5">
      <w:pPr>
        <w:pStyle w:val="p9"/>
        <w:spacing w:before="0" w:beforeAutospacing="0" w:after="0" w:afterAutospacing="0"/>
        <w:ind w:firstLine="567"/>
        <w:jc w:val="both"/>
      </w:pPr>
      <w:r w:rsidRPr="00763361">
        <w:t>1.1</w:t>
      </w:r>
      <w:r w:rsidR="00763361">
        <w:t>6</w:t>
      </w:r>
      <w:r w:rsidRPr="00763361">
        <w:t>.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иностранными, может вступать в педагогические, научные и иные объединения, принимать участие в работе конгрессов, конференций и т.п. Учреждение вправе участвовать в создании образовательных объединений в форме ассоциаций или союзов. Указанные образовательные объединения создаются в целях развития и совершенствования образования и действуют в соответствии со своими уставами.</w:t>
      </w:r>
      <w:r w:rsidR="0028727A" w:rsidRPr="00763361">
        <w:t xml:space="preserve"> </w:t>
      </w:r>
    </w:p>
    <w:p w:rsidR="003751F2" w:rsidRPr="00763361" w:rsidRDefault="003751F2" w:rsidP="00C833C5">
      <w:pPr>
        <w:pStyle w:val="p9"/>
        <w:spacing w:before="0" w:beforeAutospacing="0" w:after="0" w:afterAutospacing="0"/>
        <w:ind w:firstLine="567"/>
        <w:jc w:val="both"/>
      </w:pPr>
      <w:r w:rsidRPr="00763361">
        <w:t>1.1</w:t>
      </w:r>
      <w:r w:rsidR="00763361">
        <w:t>7</w:t>
      </w:r>
      <w:r w:rsidRPr="00763361">
        <w:t xml:space="preserve">. </w:t>
      </w:r>
      <w:r w:rsidR="0044482A" w:rsidRPr="0044482A">
        <w:rPr>
          <w:color w:val="000000" w:themeColor="text1"/>
        </w:rPr>
        <w:t>Учреждение</w:t>
      </w:r>
      <w:r w:rsidRPr="00763361">
        <w:t xml:space="preserve"> может иметь филиалы, структурные подразделения, </w:t>
      </w:r>
      <w:proofErr w:type="gramStart"/>
      <w:r w:rsidRPr="00763361">
        <w:t>которые  проходят</w:t>
      </w:r>
      <w:proofErr w:type="gramEnd"/>
      <w:r w:rsidRPr="00763361">
        <w:t xml:space="preserve"> регистрацию по фактическому адресу. Лицензирование, аккредитация филиалов осуществляется в порядке, установленном для образовательного учреждения. </w:t>
      </w:r>
    </w:p>
    <w:p w:rsidR="005D108B" w:rsidRPr="00763361" w:rsidRDefault="00F0020C" w:rsidP="00C833C5">
      <w:pPr>
        <w:autoSpaceDE w:val="0"/>
        <w:ind w:firstLine="567"/>
        <w:jc w:val="both"/>
        <w:rPr>
          <w:lang w:val="ru-RU"/>
        </w:rPr>
      </w:pPr>
      <w:r w:rsidRPr="00763361">
        <w:rPr>
          <w:lang w:val="ru-RU"/>
        </w:rPr>
        <w:t>1.1</w:t>
      </w:r>
      <w:r w:rsidR="00763361">
        <w:rPr>
          <w:lang w:val="ru-RU"/>
        </w:rPr>
        <w:t>8</w:t>
      </w:r>
      <w:r w:rsidR="005D108B" w:rsidRPr="00763361">
        <w:rPr>
          <w:lang w:val="ru-RU"/>
        </w:rPr>
        <w:t>. В Учреждении создание и деятельность организационных структур политических партий, общественно-политических и религиозных движений и организаций (объединений) не допускаются.</w:t>
      </w:r>
    </w:p>
    <w:p w:rsidR="005D108B" w:rsidRPr="00763361" w:rsidRDefault="00F0020C" w:rsidP="00C833C5">
      <w:pPr>
        <w:autoSpaceDE w:val="0"/>
        <w:ind w:firstLine="567"/>
        <w:jc w:val="both"/>
        <w:rPr>
          <w:lang w:val="ru-RU"/>
        </w:rPr>
      </w:pPr>
      <w:r w:rsidRPr="00763361">
        <w:rPr>
          <w:lang w:val="ru-RU"/>
        </w:rPr>
        <w:t>1.</w:t>
      </w:r>
      <w:r w:rsidR="00763361">
        <w:rPr>
          <w:lang w:val="ru-RU"/>
        </w:rPr>
        <w:t>19</w:t>
      </w:r>
      <w:r w:rsidR="005D108B" w:rsidRPr="00763361">
        <w:rPr>
          <w:lang w:val="ru-RU"/>
        </w:rPr>
        <w:t>.  Учреждение функционирует в помещении, отвечающем санитарно-гигиеническим, противоэпидемиологическим требованиям и правилам пожарной безопасности.</w:t>
      </w:r>
    </w:p>
    <w:p w:rsidR="005D108B" w:rsidRPr="00763361" w:rsidRDefault="00F0020C" w:rsidP="00C833C5">
      <w:pPr>
        <w:tabs>
          <w:tab w:val="left" w:pos="720"/>
        </w:tabs>
        <w:ind w:firstLine="567"/>
        <w:jc w:val="both"/>
        <w:rPr>
          <w:bCs/>
          <w:lang w:val="ru-RU"/>
        </w:rPr>
      </w:pPr>
      <w:r w:rsidRPr="00763361">
        <w:rPr>
          <w:bCs/>
          <w:lang w:val="ru-RU"/>
        </w:rPr>
        <w:t>1.2</w:t>
      </w:r>
      <w:r w:rsidR="00763361">
        <w:rPr>
          <w:bCs/>
          <w:lang w:val="ru-RU"/>
        </w:rPr>
        <w:t>0</w:t>
      </w:r>
      <w:r w:rsidR="005D108B" w:rsidRPr="00763361">
        <w:rPr>
          <w:bCs/>
          <w:lang w:val="ru-RU"/>
        </w:rPr>
        <w:t>.</w:t>
      </w:r>
      <w:r w:rsidR="005D108B" w:rsidRPr="00763361">
        <w:rPr>
          <w:bCs/>
          <w:lang w:val="ru-RU"/>
        </w:rPr>
        <w:tab/>
        <w:t xml:space="preserve">Медицинское </w:t>
      </w:r>
      <w:r w:rsidR="005D108B" w:rsidRPr="00F006C2">
        <w:rPr>
          <w:bCs/>
          <w:lang w:val="ru-RU"/>
        </w:rPr>
        <w:t xml:space="preserve">обслуживание </w:t>
      </w:r>
      <w:r w:rsidR="0028727A" w:rsidRPr="00F006C2">
        <w:rPr>
          <w:bCs/>
          <w:lang w:val="ru-RU"/>
        </w:rPr>
        <w:t>обучающихся</w:t>
      </w:r>
      <w:r w:rsidR="005D108B" w:rsidRPr="00F006C2">
        <w:rPr>
          <w:bCs/>
          <w:lang w:val="ru-RU"/>
        </w:rPr>
        <w:t xml:space="preserve"> Учреждения обеспечивается медицинским персоналом </w:t>
      </w:r>
      <w:r w:rsidR="005D108B" w:rsidRPr="00F006C2">
        <w:rPr>
          <w:kern w:val="36"/>
          <w:lang w:val="ru-RU" w:eastAsia="ru-RU"/>
        </w:rPr>
        <w:t xml:space="preserve">ГАУЗ «Арская центральная районная больница» на </w:t>
      </w:r>
      <w:r w:rsidR="005D108B" w:rsidRPr="00F006C2">
        <w:rPr>
          <w:bCs/>
          <w:lang w:val="ru-RU"/>
        </w:rPr>
        <w:t xml:space="preserve">основании договора между </w:t>
      </w:r>
      <w:r w:rsidR="005D108B" w:rsidRPr="00F006C2">
        <w:rPr>
          <w:kern w:val="36"/>
          <w:lang w:val="ru-RU" w:eastAsia="ru-RU"/>
        </w:rPr>
        <w:t xml:space="preserve">ГАУЗ «Арская центральная районная больница» и </w:t>
      </w:r>
      <w:r w:rsidR="005D108B" w:rsidRPr="00F006C2">
        <w:rPr>
          <w:bCs/>
          <w:lang w:val="ru-RU"/>
        </w:rPr>
        <w:t>Учреждением</w:t>
      </w:r>
      <w:r w:rsidR="005D108B" w:rsidRPr="00763361">
        <w:rPr>
          <w:bCs/>
          <w:lang w:val="ru-RU"/>
        </w:rPr>
        <w:t>.</w:t>
      </w:r>
    </w:p>
    <w:p w:rsidR="00763361" w:rsidRDefault="005D108B" w:rsidP="00C833C5">
      <w:pPr>
        <w:tabs>
          <w:tab w:val="left" w:pos="720"/>
        </w:tabs>
        <w:ind w:firstLine="567"/>
        <w:jc w:val="both"/>
        <w:rPr>
          <w:lang w:val="ru-RU"/>
        </w:rPr>
      </w:pPr>
      <w:r w:rsidRPr="00763361">
        <w:rPr>
          <w:bCs/>
          <w:lang w:val="ru-RU"/>
        </w:rPr>
        <w:t>Учреждение предоставляет помещение с соответствующими условиями для работы медицинского персонала. Учреждение</w:t>
      </w:r>
      <w:r w:rsidRPr="00763361">
        <w:rPr>
          <w:lang w:val="ru-RU"/>
        </w:rPr>
        <w:t xml:space="preserve"> осуществляет контроль работы медицинских работников в целях охраны и укрепления здоровья детей. </w:t>
      </w:r>
    </w:p>
    <w:p w:rsidR="005D108B" w:rsidRPr="00763361" w:rsidRDefault="005D108B" w:rsidP="00763361">
      <w:pPr>
        <w:tabs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Работники Учреждения проходят бесплатное медицинское обследование (периодические медицинские осмотры).</w:t>
      </w:r>
    </w:p>
    <w:p w:rsidR="005D108B" w:rsidRPr="00763361" w:rsidRDefault="005D108B" w:rsidP="00763361">
      <w:pPr>
        <w:tabs>
          <w:tab w:val="left" w:pos="600"/>
          <w:tab w:val="left" w:pos="720"/>
        </w:tabs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ab/>
        <w:t>1.2</w:t>
      </w:r>
      <w:r w:rsidR="00763361">
        <w:rPr>
          <w:color w:val="000000"/>
          <w:lang w:val="ru-RU"/>
        </w:rPr>
        <w:t>1</w:t>
      </w:r>
      <w:r w:rsidRPr="00763361">
        <w:rPr>
          <w:color w:val="000000"/>
          <w:lang w:val="ru-RU"/>
        </w:rPr>
        <w:t>.</w:t>
      </w:r>
      <w:r w:rsidRPr="00763361">
        <w:rPr>
          <w:color w:val="000000"/>
          <w:lang w:val="ru-RU"/>
        </w:rPr>
        <w:tab/>
        <w:t xml:space="preserve">Организация питания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 xml:space="preserve"> осуществляется Учреждением в соответствии со штатным расписанием и функциональными обязанностями сотрудников.</w:t>
      </w:r>
    </w:p>
    <w:p w:rsidR="005D108B" w:rsidRPr="00763361" w:rsidRDefault="005D108B" w:rsidP="00763361">
      <w:pPr>
        <w:tabs>
          <w:tab w:val="left" w:pos="600"/>
          <w:tab w:val="left" w:pos="72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color w:val="000000"/>
          <w:lang w:val="ru-RU"/>
        </w:rPr>
        <w:t xml:space="preserve">Для питания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>, а также хранения и приготовления пищи в Учреждении выделяются специально приспособленные помещения.</w:t>
      </w:r>
      <w:r w:rsidRPr="00763361">
        <w:rPr>
          <w:lang w:val="ru-RU"/>
        </w:rPr>
        <w:t xml:space="preserve"> 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lastRenderedPageBreak/>
        <w:t xml:space="preserve">Контроль за качеством питания, за санитарным состоянием пищеблока, правильностью хранения, соблюдением сроков реализации продуктов возлагается на </w:t>
      </w:r>
      <w:r w:rsidR="0028727A" w:rsidRPr="00763361">
        <w:rPr>
          <w:lang w:val="ru-RU"/>
        </w:rPr>
        <w:t>директора</w:t>
      </w:r>
      <w:r w:rsidRPr="00763361">
        <w:rPr>
          <w:lang w:val="ru-RU"/>
        </w:rPr>
        <w:t xml:space="preserve"> Учреждени</w:t>
      </w:r>
      <w:r w:rsidR="003751F2" w:rsidRPr="00763361">
        <w:rPr>
          <w:lang w:val="ru-RU"/>
        </w:rPr>
        <w:t>я</w:t>
      </w:r>
      <w:r w:rsidRPr="00763361">
        <w:rPr>
          <w:lang w:val="ru-RU"/>
        </w:rPr>
        <w:t>.</w:t>
      </w:r>
    </w:p>
    <w:p w:rsidR="0028727A" w:rsidRPr="00763361" w:rsidRDefault="005D108B" w:rsidP="00763361">
      <w:pPr>
        <w:spacing w:line="276" w:lineRule="auto"/>
        <w:ind w:firstLine="567"/>
        <w:jc w:val="both"/>
        <w:rPr>
          <w:shd w:val="clear" w:color="auto" w:fill="FFFFFF"/>
          <w:lang w:val="ru-RU"/>
        </w:rPr>
      </w:pPr>
      <w:r w:rsidRPr="00763361">
        <w:rPr>
          <w:lang w:val="ru-RU"/>
        </w:rPr>
        <w:t>1.2</w:t>
      </w:r>
      <w:r w:rsidR="00763361">
        <w:rPr>
          <w:lang w:val="ru-RU"/>
        </w:rPr>
        <w:t>2</w:t>
      </w:r>
      <w:r w:rsidRPr="00763361">
        <w:rPr>
          <w:lang w:val="ru-RU"/>
        </w:rPr>
        <w:t>. В Учреждении установлен</w:t>
      </w:r>
      <w:r w:rsidR="0028727A" w:rsidRPr="00763361">
        <w:rPr>
          <w:lang w:val="ru-RU"/>
        </w:rPr>
        <w:t>а</w:t>
      </w:r>
      <w:r w:rsidRPr="00763361">
        <w:rPr>
          <w:lang w:val="ru-RU"/>
        </w:rPr>
        <w:t xml:space="preserve"> </w:t>
      </w:r>
      <w:r w:rsidR="0028727A" w:rsidRPr="00763361">
        <w:rPr>
          <w:shd w:val="clear" w:color="auto" w:fill="FFFFFF"/>
          <w:lang w:val="ru-RU"/>
        </w:rPr>
        <w:t>продолжительность рабочей недели:</w:t>
      </w:r>
    </w:p>
    <w:p w:rsidR="0028727A" w:rsidRPr="00763361" w:rsidRDefault="0028727A" w:rsidP="00763361">
      <w:pPr>
        <w:spacing w:line="276" w:lineRule="auto"/>
        <w:ind w:firstLine="567"/>
        <w:jc w:val="both"/>
        <w:rPr>
          <w:shd w:val="clear" w:color="auto" w:fill="FFFFFF"/>
          <w:lang w:val="ru-RU"/>
        </w:rPr>
      </w:pPr>
      <w:r w:rsidRPr="00763361">
        <w:rPr>
          <w:shd w:val="clear" w:color="auto" w:fill="FFFFFF"/>
          <w:lang w:val="ru-RU"/>
        </w:rPr>
        <w:t>- 5-ти дневная рабочая неделя в 1-х классах;</w:t>
      </w:r>
    </w:p>
    <w:p w:rsidR="0028727A" w:rsidRPr="00763361" w:rsidRDefault="0028727A" w:rsidP="00763361">
      <w:pPr>
        <w:spacing w:line="276" w:lineRule="auto"/>
        <w:ind w:firstLine="567"/>
        <w:jc w:val="both"/>
        <w:rPr>
          <w:shd w:val="clear" w:color="auto" w:fill="FFFFFF"/>
          <w:lang w:val="ru-RU"/>
        </w:rPr>
      </w:pPr>
      <w:r w:rsidRPr="00763361">
        <w:rPr>
          <w:shd w:val="clear" w:color="auto" w:fill="FFFFFF"/>
          <w:lang w:val="ru-RU"/>
        </w:rPr>
        <w:t>- 6-ти дневная рабочая неделя во 2-11 классах.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C00000"/>
          <w:shd w:val="clear" w:color="auto" w:fill="FFFFFF"/>
          <w:lang w:val="ru-RU"/>
        </w:rPr>
      </w:pPr>
    </w:p>
    <w:p w:rsidR="005D108B" w:rsidRPr="00763361" w:rsidRDefault="005D108B" w:rsidP="00763361">
      <w:pPr>
        <w:spacing w:line="276" w:lineRule="auto"/>
        <w:ind w:firstLine="567"/>
        <w:jc w:val="center"/>
        <w:rPr>
          <w:b/>
          <w:lang w:val="ru-RU"/>
        </w:rPr>
      </w:pPr>
      <w:r w:rsidRPr="00763361">
        <w:rPr>
          <w:b/>
          <w:lang w:val="ru-RU"/>
        </w:rPr>
        <w:t>2. Предмет, цели деятельности, виды деятельности</w:t>
      </w:r>
      <w:r w:rsidR="00E0707E" w:rsidRPr="00763361">
        <w:rPr>
          <w:b/>
          <w:lang w:val="ru-RU"/>
        </w:rPr>
        <w:t xml:space="preserve"> </w:t>
      </w:r>
      <w:r w:rsidRPr="00763361">
        <w:rPr>
          <w:b/>
          <w:lang w:val="ru-RU"/>
        </w:rPr>
        <w:t>Учреждения</w:t>
      </w:r>
    </w:p>
    <w:p w:rsidR="004E70BE" w:rsidRPr="0096652A" w:rsidRDefault="004E70BE" w:rsidP="00763361">
      <w:pPr>
        <w:spacing w:line="276" w:lineRule="auto"/>
        <w:ind w:firstLine="567"/>
        <w:jc w:val="center"/>
        <w:rPr>
          <w:b/>
          <w:sz w:val="16"/>
          <w:szCs w:val="16"/>
          <w:lang w:val="ru-RU"/>
        </w:rPr>
      </w:pPr>
    </w:p>
    <w:p w:rsidR="004E70BE" w:rsidRPr="00763361" w:rsidRDefault="004E70BE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2.1.  В ходе осуществления образовательной деятельности Учреждение реализует конституционное право граждан на получение общедоступного и бесплатного </w:t>
      </w:r>
      <w:r w:rsidRPr="00763361">
        <w:rPr>
          <w:bCs/>
          <w:lang w:val="ru-RU"/>
        </w:rPr>
        <w:t>начального общего образования, основного общего образования, среднего общего образования</w:t>
      </w:r>
      <w:r w:rsidRPr="00763361">
        <w:rPr>
          <w:lang w:val="ru-RU"/>
        </w:rPr>
        <w:t xml:space="preserve">, в интересах человека, семьи, общества и государства; обеспечивает охрану, укрепление </w:t>
      </w:r>
      <w:proofErr w:type="gramStart"/>
      <w:r w:rsidRPr="00763361">
        <w:rPr>
          <w:lang w:val="ru-RU"/>
        </w:rPr>
        <w:t>здоровья  и</w:t>
      </w:r>
      <w:proofErr w:type="gramEnd"/>
      <w:r w:rsidRPr="00763361">
        <w:rPr>
          <w:lang w:val="ru-RU"/>
        </w:rPr>
        <w:t xml:space="preserve"> создание благоприятных условий для разностороннего развития личности в порядке, установленном законодательством Российской Федерации.</w:t>
      </w:r>
    </w:p>
    <w:p w:rsidR="0028727A" w:rsidRPr="00763361" w:rsidRDefault="0028727A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2.</w:t>
      </w:r>
      <w:r w:rsidR="004E70BE" w:rsidRPr="00763361">
        <w:rPr>
          <w:lang w:val="ru-RU"/>
        </w:rPr>
        <w:t>2</w:t>
      </w:r>
      <w:r w:rsidRPr="00763361">
        <w:rPr>
          <w:lang w:val="ru-RU"/>
        </w:rPr>
        <w:t>. Учреждение осуществляет деятельность по реализации следующих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образовательных программ:</w:t>
      </w:r>
    </w:p>
    <w:p w:rsidR="0028727A" w:rsidRPr="00763361" w:rsidRDefault="0028727A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</w:t>
      </w:r>
      <w:r w:rsidRPr="00763361">
        <w:rPr>
          <w:b/>
          <w:bCs/>
          <w:lang w:val="ru-RU"/>
        </w:rPr>
        <w:t>начального общего образования</w:t>
      </w:r>
      <w:r w:rsidRPr="00763361">
        <w:rPr>
          <w:lang w:val="ru-RU"/>
        </w:rPr>
        <w:t>: основная общеобразовательная программа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начального общего образования (нормативный срок освоения – 4 года),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обеспечивающей воспитание обучающегося и развитие его индивидуальных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способностей, положительной мотивации и умений в учебной деятельности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(овладение им чтением, письмом, счетом, основными навыками учебной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деятельности, элементами теоретического мышления, простейшими навыками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самоконтроля, культурой поведения и речи, основами личной гигиены и здорового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образа жизни). Начальное общее образование является базой для получения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основного общего образования.</w:t>
      </w:r>
    </w:p>
    <w:p w:rsidR="00E0707E" w:rsidRPr="00763361" w:rsidRDefault="0028727A" w:rsidP="00763361">
      <w:pPr>
        <w:spacing w:line="276" w:lineRule="auto"/>
        <w:ind w:firstLine="567"/>
        <w:jc w:val="both"/>
        <w:rPr>
          <w:rFonts w:eastAsiaTheme="minorHAnsi"/>
          <w:lang w:val="ru-RU" w:eastAsia="en-US"/>
        </w:rPr>
      </w:pPr>
      <w:r w:rsidRPr="00763361">
        <w:rPr>
          <w:lang w:val="ru-RU"/>
        </w:rPr>
        <w:t xml:space="preserve">- </w:t>
      </w:r>
      <w:r w:rsidRPr="00763361">
        <w:rPr>
          <w:b/>
          <w:bCs/>
          <w:lang w:val="ru-RU"/>
        </w:rPr>
        <w:t>основного общего образования</w:t>
      </w:r>
      <w:r w:rsidRPr="00763361">
        <w:rPr>
          <w:bCs/>
          <w:lang w:val="ru-RU"/>
        </w:rPr>
        <w:t xml:space="preserve">: </w:t>
      </w:r>
      <w:r w:rsidRPr="00763361">
        <w:rPr>
          <w:lang w:val="ru-RU"/>
        </w:rPr>
        <w:t>основная общеобразовательная программа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основного общего образования (нормативный срок освоения – 5 лет) обеспечивающей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становление и формирование личности обучающегося (формирование нравственных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убеждений, эстетического вкуса и здорового образа жизни, высокой культуры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межличностного и межэтнического общения, овладение основами наук,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государственным языком Российской Федерации, навыками умственного и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физического труда, развитие склонностей, интересов, способности к социальному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самоопределению). Основное общее образование является базой для получения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среднего общего образования;</w:t>
      </w:r>
      <w:r w:rsidRPr="00763361">
        <w:rPr>
          <w:rFonts w:eastAsiaTheme="minorHAnsi"/>
          <w:lang w:val="ru-RU" w:eastAsia="en-US"/>
        </w:rPr>
        <w:t xml:space="preserve"> </w:t>
      </w:r>
    </w:p>
    <w:p w:rsidR="0028727A" w:rsidRPr="00763361" w:rsidRDefault="0028727A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b/>
          <w:lang w:val="ru-RU"/>
        </w:rPr>
        <w:t xml:space="preserve">- </w:t>
      </w:r>
      <w:r w:rsidRPr="00763361">
        <w:rPr>
          <w:b/>
          <w:bCs/>
          <w:lang w:val="ru-RU"/>
        </w:rPr>
        <w:t>среднего общего образования</w:t>
      </w:r>
      <w:r w:rsidRPr="00763361">
        <w:rPr>
          <w:lang w:val="ru-RU"/>
        </w:rPr>
        <w:t>: основная общеобразовательная программа</w:t>
      </w:r>
      <w:r w:rsidR="00A326C9">
        <w:rPr>
          <w:lang w:val="ru-RU"/>
        </w:rPr>
        <w:t xml:space="preserve"> </w:t>
      </w:r>
      <w:r w:rsidRPr="00763361">
        <w:rPr>
          <w:lang w:val="ru-RU"/>
        </w:rPr>
        <w:t>среднего общего образования (нормативный срок освоения – 2 года), являющейся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завершающим этапом общеобразовательной подготовки, обеспечивающей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дальнейшее становление и формирование личности обучающегося, развитие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интереса к познанию и творческих способностей обучающегося, формирование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навыков самостоятельной учебной деятельности на основе индивидуализации и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профессиональной ориентации содержания среднего общего образования,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подготовку обучающегося к жизни в обществе, самостоятельному жизненному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выбору, продолжению образования и началу профессиональной деятельности.</w:t>
      </w:r>
    </w:p>
    <w:p w:rsidR="0028727A" w:rsidRPr="00763361" w:rsidRDefault="0028727A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2.</w:t>
      </w:r>
      <w:r w:rsidR="004E70BE" w:rsidRPr="00763361">
        <w:rPr>
          <w:lang w:val="ru-RU"/>
        </w:rPr>
        <w:t>3</w:t>
      </w:r>
      <w:r w:rsidRPr="00763361">
        <w:rPr>
          <w:lang w:val="ru-RU"/>
        </w:rPr>
        <w:t>. Организация образовательной деятельности по образовательным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 xml:space="preserve">программам начального общего, основного общего и среднего общего </w:t>
      </w:r>
      <w:proofErr w:type="gramStart"/>
      <w:r w:rsidRPr="00763361">
        <w:rPr>
          <w:lang w:val="ru-RU"/>
        </w:rPr>
        <w:t>образования</w:t>
      </w:r>
      <w:r w:rsidR="00E0707E" w:rsidRPr="00763361">
        <w:rPr>
          <w:lang w:val="ru-RU"/>
        </w:rPr>
        <w:t xml:space="preserve">  </w:t>
      </w:r>
      <w:r w:rsidRPr="00763361">
        <w:rPr>
          <w:lang w:val="ru-RU"/>
        </w:rPr>
        <w:t>может</w:t>
      </w:r>
      <w:proofErr w:type="gramEnd"/>
      <w:r w:rsidRPr="00763361">
        <w:rPr>
          <w:lang w:val="ru-RU"/>
        </w:rPr>
        <w:t xml:space="preserve"> быть основана на дифференциации содержания с учетом образовательных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потребностей и интересов обучающихся.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 xml:space="preserve">Исходя </w:t>
      </w:r>
      <w:proofErr w:type="gramStart"/>
      <w:r w:rsidRPr="00763361">
        <w:rPr>
          <w:lang w:val="ru-RU"/>
        </w:rPr>
        <w:t>из запросов</w:t>
      </w:r>
      <w:proofErr w:type="gramEnd"/>
      <w:r w:rsidRPr="00763361">
        <w:rPr>
          <w:lang w:val="ru-RU"/>
        </w:rPr>
        <w:t xml:space="preserve"> обучающихся и их родителей (законных представителей),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при наличии соответствующих условий в Учреждении может быть введено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обучение по различным профилям и направлениям. При этом Учреждение реализует</w:t>
      </w:r>
      <w:r w:rsidR="00E0707E" w:rsidRPr="00763361">
        <w:rPr>
          <w:lang w:val="ru-RU"/>
        </w:rPr>
        <w:t xml:space="preserve"> </w:t>
      </w:r>
      <w:proofErr w:type="gramStart"/>
      <w:r w:rsidRPr="00763361">
        <w:rPr>
          <w:lang w:val="ru-RU"/>
        </w:rPr>
        <w:t>общеобразовательные</w:t>
      </w:r>
      <w:r w:rsidR="005632D6">
        <w:rPr>
          <w:lang w:val="ru-RU"/>
        </w:rPr>
        <w:t xml:space="preserve">  </w:t>
      </w:r>
      <w:r w:rsidRPr="00763361">
        <w:rPr>
          <w:lang w:val="ru-RU"/>
        </w:rPr>
        <w:lastRenderedPageBreak/>
        <w:t>программы</w:t>
      </w:r>
      <w:proofErr w:type="gramEnd"/>
      <w:r w:rsidRPr="00763361">
        <w:rPr>
          <w:lang w:val="ru-RU"/>
        </w:rPr>
        <w:t>, обеспечивающие изучение учебных предметов на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базовом или профильном уровнях, а также дополнительную (углубленную)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подготовку обучающихся по одному или нескольким предметам. В дополнение к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обязательным предметам могут вводиться предметы по выбору самих обучающихся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в целях реализации интересов, способностей и возможностей личности.</w:t>
      </w:r>
    </w:p>
    <w:p w:rsidR="0028727A" w:rsidRPr="00763361" w:rsidRDefault="0028727A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2.</w:t>
      </w:r>
      <w:r w:rsidR="00C161B4" w:rsidRPr="00763361">
        <w:rPr>
          <w:lang w:val="ru-RU"/>
        </w:rPr>
        <w:t>4</w:t>
      </w:r>
      <w:r w:rsidRPr="00763361">
        <w:rPr>
          <w:lang w:val="ru-RU"/>
        </w:rPr>
        <w:t>. В Учреждении создаются необходи</w:t>
      </w:r>
      <w:r w:rsidR="003751F2" w:rsidRPr="00763361">
        <w:rPr>
          <w:lang w:val="ru-RU"/>
        </w:rPr>
        <w:t xml:space="preserve">мые условия для получения </w:t>
      </w:r>
      <w:r w:rsidRPr="00763361">
        <w:rPr>
          <w:lang w:val="ru-RU"/>
        </w:rPr>
        <w:t>качественного образования лицами с ограниченными</w:t>
      </w:r>
      <w:r w:rsidR="00E0707E" w:rsidRPr="00763361">
        <w:rPr>
          <w:lang w:val="ru-RU"/>
        </w:rPr>
        <w:t xml:space="preserve"> </w:t>
      </w:r>
      <w:r w:rsidR="003751F2" w:rsidRPr="00763361">
        <w:rPr>
          <w:lang w:val="ru-RU"/>
        </w:rPr>
        <w:t xml:space="preserve">возможностями </w:t>
      </w:r>
      <w:proofErr w:type="gramStart"/>
      <w:r w:rsidR="003751F2" w:rsidRPr="00763361">
        <w:rPr>
          <w:lang w:val="ru-RU"/>
        </w:rPr>
        <w:t xml:space="preserve">здоровья, </w:t>
      </w:r>
      <w:r w:rsidRPr="00763361">
        <w:rPr>
          <w:lang w:val="ru-RU"/>
        </w:rPr>
        <w:t xml:space="preserve"> социальной</w:t>
      </w:r>
      <w:proofErr w:type="gramEnd"/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адаптации, оказания ранней коррекционной помощи на основе специальных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педагогических подходов, в том числе посредством организации инклюзивного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образования</w:t>
      </w:r>
      <w:r w:rsidR="003751F2" w:rsidRPr="00763361">
        <w:rPr>
          <w:lang w:val="ru-RU"/>
        </w:rPr>
        <w:t>.</w:t>
      </w:r>
    </w:p>
    <w:p w:rsidR="00E0707E" w:rsidRPr="00763361" w:rsidRDefault="0028727A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Содержание образования и условия организации обучения и воспитания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обучающихся с ограниченными возможностями здоровья определяются</w:t>
      </w:r>
      <w:r w:rsidR="00E0707E" w:rsidRPr="00763361">
        <w:rPr>
          <w:lang w:val="ru-RU"/>
        </w:rPr>
        <w:t xml:space="preserve"> </w:t>
      </w:r>
      <w:r w:rsidRPr="00763361">
        <w:rPr>
          <w:lang w:val="ru-RU"/>
        </w:rPr>
        <w:t>адаптированной основной общеобразовательной программой.</w:t>
      </w:r>
      <w:r w:rsidR="00E0707E" w:rsidRPr="00763361">
        <w:rPr>
          <w:rFonts w:eastAsiaTheme="minorHAnsi"/>
          <w:lang w:val="ru-RU" w:eastAsia="en-US"/>
        </w:rPr>
        <w:t xml:space="preserve"> </w:t>
      </w:r>
      <w:r w:rsidR="00E0707E" w:rsidRPr="00763361">
        <w:rPr>
          <w:lang w:val="ru-RU"/>
        </w:rPr>
        <w:t>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группах.</w:t>
      </w:r>
    </w:p>
    <w:p w:rsidR="00E0707E" w:rsidRPr="00763361" w:rsidRDefault="00E0707E" w:rsidP="007C34F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2.</w:t>
      </w:r>
      <w:r w:rsidR="00C161B4" w:rsidRPr="00763361">
        <w:rPr>
          <w:lang w:val="ru-RU"/>
        </w:rPr>
        <w:t>5</w:t>
      </w:r>
      <w:r w:rsidRPr="00763361">
        <w:rPr>
          <w:lang w:val="ru-RU"/>
        </w:rPr>
        <w:t>. Образовательные программы основного общего и среднего общего образования могут быть интегрированы с дополнительными общеразвивающими</w:t>
      </w:r>
      <w:r w:rsidR="007C34F1">
        <w:rPr>
          <w:lang w:val="ru-RU"/>
        </w:rPr>
        <w:t xml:space="preserve"> </w:t>
      </w:r>
      <w:r w:rsidRPr="00763361">
        <w:rPr>
          <w:lang w:val="ru-RU"/>
        </w:rPr>
        <w:t>программами, имеющими целью подготовку несовершеннолетних обучающихся к военной или иной государственной службе.</w:t>
      </w:r>
    </w:p>
    <w:p w:rsidR="00E0707E" w:rsidRPr="00763361" w:rsidRDefault="00E0707E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2.</w:t>
      </w:r>
      <w:r w:rsidR="00C161B4" w:rsidRPr="00763361">
        <w:rPr>
          <w:lang w:val="ru-RU"/>
        </w:rPr>
        <w:t>6</w:t>
      </w:r>
      <w:r w:rsidRPr="00763361">
        <w:rPr>
          <w:lang w:val="ru-RU"/>
        </w:rPr>
        <w:t>. Учреждение вправе осуществлять образовательную деятельность по дополнительным</w:t>
      </w:r>
      <w:r w:rsidR="00C161B4" w:rsidRPr="00763361">
        <w:rPr>
          <w:lang w:val="ru-RU"/>
        </w:rPr>
        <w:t xml:space="preserve"> общеобразовательным программам технической, </w:t>
      </w:r>
      <w:proofErr w:type="gramStart"/>
      <w:r w:rsidR="00C161B4" w:rsidRPr="00763361">
        <w:rPr>
          <w:lang w:val="ru-RU"/>
        </w:rPr>
        <w:t>естественнонаучной,  физкультурно</w:t>
      </w:r>
      <w:proofErr w:type="gramEnd"/>
      <w:r w:rsidR="00C161B4" w:rsidRPr="00763361">
        <w:rPr>
          <w:lang w:val="ru-RU"/>
        </w:rPr>
        <w:t>-спортивной, художественной, туристско-краеведческой, социально-педагогической, культурологической, военно-патриотической направленности.</w:t>
      </w:r>
    </w:p>
    <w:p w:rsidR="00C161B4" w:rsidRPr="00763361" w:rsidRDefault="00E0707E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Дополнительное образование направлено на формирование и развитие творческих способностей обучающихся, удовлетворение их индивидуальных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потребностей в интеллектуальном, нравственном и физическом совершенствовании</w:t>
      </w:r>
      <w:r w:rsidR="00A326C9">
        <w:rPr>
          <w:lang w:val="ru-RU"/>
        </w:rPr>
        <w:t>,</w:t>
      </w:r>
      <w:r w:rsidRPr="00763361">
        <w:rPr>
          <w:rFonts w:eastAsiaTheme="minorHAnsi"/>
          <w:lang w:val="ru-RU" w:eastAsia="en-US"/>
        </w:rPr>
        <w:t xml:space="preserve"> </w:t>
      </w:r>
      <w:r w:rsidRPr="00763361">
        <w:rPr>
          <w:lang w:val="ru-RU"/>
        </w:rPr>
        <w:t>формирование культуры здорового и безопасного образа жизни, укрепление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здоровья, а также на организацию их свободного времени. Дополнительное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образование детей обеспечивает их адаптацию к жизни в обществе,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профессиональную ориентацию, а также выявление и поддержку детей, проявивших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выдающиеся способности.</w:t>
      </w:r>
    </w:p>
    <w:p w:rsidR="00E0707E" w:rsidRPr="00763361" w:rsidRDefault="00E0707E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2.</w:t>
      </w:r>
      <w:r w:rsidR="0097575F" w:rsidRPr="00763361">
        <w:rPr>
          <w:lang w:val="ru-RU"/>
        </w:rPr>
        <w:t>7</w:t>
      </w:r>
      <w:r w:rsidRPr="00763361">
        <w:rPr>
          <w:lang w:val="ru-RU"/>
        </w:rPr>
        <w:t>. Учреждение вправе открывать по желанию и запросам родителей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(законных представителей) обучающихся группы продленного дня.</w:t>
      </w:r>
    </w:p>
    <w:p w:rsidR="00E0707E" w:rsidRPr="00763361" w:rsidRDefault="00E0707E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Наполняемость классов и групп продленного дня устанавливается в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количестве не более 25 обучающихся.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При наличии необходимых условий и средств возможно комплектование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классов и групп продленного дня с меньшей наполняемостью.</w:t>
      </w:r>
    </w:p>
    <w:p w:rsidR="00E0707E" w:rsidRPr="00763361" w:rsidRDefault="00E0707E" w:rsidP="000A0F62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2.</w:t>
      </w:r>
      <w:r w:rsidR="0097575F" w:rsidRPr="00763361">
        <w:rPr>
          <w:lang w:val="ru-RU"/>
        </w:rPr>
        <w:t>8</w:t>
      </w:r>
      <w:r w:rsidRPr="00763361">
        <w:rPr>
          <w:lang w:val="ru-RU"/>
        </w:rPr>
        <w:t>. Учреждение вправе вести научную и творческую, консультационную,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просветительскую деятельность, деятельность в сфере охраны здоровья граждан и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иную не противоречащую целям создания Учреждения деятельность, в том числе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осуществлять организацию отдыха и оздоровления обучающихся в каникулярное</w:t>
      </w:r>
      <w:r w:rsidR="000A0F62">
        <w:rPr>
          <w:lang w:val="ru-RU"/>
        </w:rPr>
        <w:t xml:space="preserve"> </w:t>
      </w:r>
      <w:r w:rsidR="003751F2" w:rsidRPr="00763361">
        <w:rPr>
          <w:lang w:val="ru-RU"/>
        </w:rPr>
        <w:t>время.</w:t>
      </w:r>
    </w:p>
    <w:p w:rsidR="00E0707E" w:rsidRPr="00763361" w:rsidRDefault="00E0707E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2.</w:t>
      </w:r>
      <w:r w:rsidR="0097575F" w:rsidRPr="00763361">
        <w:rPr>
          <w:lang w:val="ru-RU"/>
        </w:rPr>
        <w:t>9</w:t>
      </w:r>
      <w:r w:rsidRPr="00763361">
        <w:rPr>
          <w:lang w:val="ru-RU"/>
        </w:rPr>
        <w:t>. По решению педагогического совета Учреждения за совершенные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неоднократно грубые нарушения устава Учреждения допускается исключение из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Учреждения обучающегося, дости</w:t>
      </w:r>
      <w:r w:rsidR="00453EB2" w:rsidRPr="00763361">
        <w:rPr>
          <w:lang w:val="ru-RU"/>
        </w:rPr>
        <w:t xml:space="preserve">гшего возраста 15 лет, как мера </w:t>
      </w:r>
      <w:r w:rsidRPr="00763361">
        <w:rPr>
          <w:lang w:val="ru-RU"/>
        </w:rPr>
        <w:t>дисциплинарного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взыскания.</w:t>
      </w:r>
    </w:p>
    <w:p w:rsidR="00E0707E" w:rsidRPr="00763361" w:rsidRDefault="00E0707E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Отчисление несовершеннолетнего обучающегося применяется, если иные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меры дисциплинарного взыскания и меры педагогического воздействия не дали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результата и дальнейшее его пребывание в Учреждении оказывает отрицательное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влияние на других обучающихся, нарушает их права и права работников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Учреждения, а также нормальное функционирование Учреждения.</w:t>
      </w:r>
    </w:p>
    <w:p w:rsidR="00E0707E" w:rsidRPr="00763361" w:rsidRDefault="00E0707E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lastRenderedPageBreak/>
        <w:t>Грубым нарушением устава Учреждения признается нарушение, которое</w:t>
      </w:r>
      <w:r w:rsidR="00453EB2" w:rsidRPr="00763361">
        <w:rPr>
          <w:rFonts w:eastAsiaTheme="minorHAnsi"/>
          <w:lang w:val="ru-RU" w:eastAsia="en-US"/>
        </w:rPr>
        <w:t xml:space="preserve"> </w:t>
      </w:r>
      <w:r w:rsidRPr="00763361">
        <w:rPr>
          <w:lang w:val="ru-RU"/>
        </w:rPr>
        <w:t>повлекло или реально могло повлечь тяжкие последствия в виде:</w:t>
      </w:r>
    </w:p>
    <w:p w:rsidR="00E0707E" w:rsidRPr="00763361" w:rsidRDefault="00E0707E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причинения ущерба здоровью и жизни обучающегося, сотрудников,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посетителей Учреждения;</w:t>
      </w:r>
    </w:p>
    <w:p w:rsidR="00E0707E" w:rsidRPr="00763361" w:rsidRDefault="00E0707E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причинения ущерба имуществу Учреждения, имуществу обучающихся,</w:t>
      </w:r>
      <w:r w:rsidR="00453EB2" w:rsidRPr="00763361">
        <w:rPr>
          <w:lang w:val="ru-RU"/>
        </w:rPr>
        <w:t xml:space="preserve"> </w:t>
      </w:r>
      <w:r w:rsidRPr="00763361">
        <w:rPr>
          <w:lang w:val="ru-RU"/>
        </w:rPr>
        <w:t>сотрудников, посетителей Учреждения;</w:t>
      </w:r>
    </w:p>
    <w:p w:rsidR="0028727A" w:rsidRPr="00763361" w:rsidRDefault="00E0707E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дезорганизации работы Учреждения.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rStyle w:val="normal-c1"/>
          <w:sz w:val="24"/>
          <w:szCs w:val="24"/>
          <w:lang w:val="ru-RU"/>
        </w:rPr>
        <w:t>2.</w:t>
      </w:r>
      <w:r w:rsidR="0097575F" w:rsidRPr="00763361">
        <w:rPr>
          <w:rStyle w:val="normal-c1"/>
          <w:sz w:val="24"/>
          <w:szCs w:val="24"/>
          <w:lang w:val="ru-RU"/>
        </w:rPr>
        <w:t>10</w:t>
      </w:r>
      <w:r w:rsidRPr="00763361">
        <w:rPr>
          <w:rStyle w:val="normal-c1"/>
          <w:sz w:val="24"/>
          <w:szCs w:val="24"/>
          <w:lang w:val="ru-RU"/>
        </w:rPr>
        <w:t>. Учреждение</w:t>
      </w:r>
      <w:r w:rsidRPr="00763361">
        <w:rPr>
          <w:rStyle w:val="normal-c-c01"/>
          <w:lang w:val="ru-RU"/>
        </w:rPr>
        <w:t xml:space="preserve"> </w:t>
      </w:r>
      <w:r w:rsidRPr="00763361">
        <w:rPr>
          <w:lang w:val="ru-RU" w:eastAsia="ru-RU"/>
        </w:rPr>
        <w:t>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задания.</w:t>
      </w:r>
    </w:p>
    <w:p w:rsidR="002A1E29" w:rsidRPr="00763361" w:rsidRDefault="00943A39" w:rsidP="00763361">
      <w:pPr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 w:eastAsia="ru-RU"/>
        </w:rPr>
        <w:t>2.11. Учреждение вправе осуществлять за плату следующие виды деятельности:</w:t>
      </w:r>
    </w:p>
    <w:p w:rsidR="002A1E29" w:rsidRPr="00F006C2" w:rsidRDefault="002A1E2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2.</w:t>
      </w:r>
      <w:r w:rsidR="00943A39"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11</w:t>
      </w:r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.1 образовательные и развивающие услуги:</w:t>
      </w:r>
    </w:p>
    <w:p w:rsidR="002A1E29" w:rsidRPr="00F006C2" w:rsidRDefault="002A1E2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- преподавание специальных курсов и циклов дисциплин, не предусмотренных соответствующими образовательными программами и государственными образовательными стандартами;</w:t>
      </w:r>
    </w:p>
    <w:p w:rsidR="002A1E29" w:rsidRPr="00F006C2" w:rsidRDefault="002A1E2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- обучение по дополнительным общеразвивающим общеобразовательным программам;</w:t>
      </w:r>
    </w:p>
    <w:p w:rsidR="002A1E29" w:rsidRPr="00F006C2" w:rsidRDefault="002A1E2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- занятия по углубленному изучению предметов;</w:t>
      </w:r>
    </w:p>
    <w:p w:rsidR="002A1E29" w:rsidRPr="00F006C2" w:rsidRDefault="002A1E2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- выполнение научно-исследовательских и опытно-конструкторских работ и оказание услуг по договорам (государственным контрактам), грантам на проведение научно-исследовательских работ;</w:t>
      </w:r>
    </w:p>
    <w:p w:rsidR="002A1E29" w:rsidRPr="00F006C2" w:rsidRDefault="002A1E2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- разработка учебных авторских программ, экспертиза и разработка учебно- программной документации;</w:t>
      </w:r>
    </w:p>
    <w:p w:rsidR="002A1E29" w:rsidRPr="00F006C2" w:rsidRDefault="002A1E2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- издание и продажа учебно-методической литературы;</w:t>
      </w:r>
    </w:p>
    <w:p w:rsidR="002A1E29" w:rsidRPr="00F006C2" w:rsidRDefault="002A1E2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выполнение заказов на создание учебных видеофильмов и аудиовизуальных программ, а также их тиражирование (другие аудио- и </w:t>
      </w:r>
      <w:proofErr w:type="spellStart"/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видеоуслуги</w:t>
      </w:r>
      <w:proofErr w:type="spellEnd"/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);</w:t>
      </w:r>
    </w:p>
    <w:p w:rsidR="002A1E29" w:rsidRPr="00F006C2" w:rsidRDefault="002A1E2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- различные курсы по подготовке к поступлению в учебные заведения, по изучению иностранных языков сверх образовательного стандарта;</w:t>
      </w:r>
    </w:p>
    <w:p w:rsidR="002A1E29" w:rsidRPr="00F006C2" w:rsidRDefault="002A1E2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- создание различных учебных групп и методов специального обучения детей с отклонениями в развитии;</w:t>
      </w:r>
    </w:p>
    <w:p w:rsidR="002A1E29" w:rsidRPr="00F006C2" w:rsidRDefault="002A1E2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- создание групп по адаптации детей к условиям школьной жизни (до поступления в школу);</w:t>
      </w:r>
    </w:p>
    <w:p w:rsidR="002A1E29" w:rsidRPr="00F006C2" w:rsidRDefault="002A1E2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- различные курсы для родителей (молодых мам и пап, родителей будущих перво</w:t>
      </w:r>
      <w:r w:rsidR="00EA243C" w:rsidRPr="00F006C2">
        <w:rPr>
          <w:rFonts w:ascii="Times New Roman" w:hAnsi="Times New Roman" w:cs="Times New Roman"/>
          <w:sz w:val="24"/>
          <w:szCs w:val="24"/>
          <w:shd w:val="clear" w:color="auto" w:fill="FFFFFF"/>
        </w:rPr>
        <w:t>классников и др.).</w:t>
      </w:r>
    </w:p>
    <w:p w:rsidR="00943A39" w:rsidRPr="00F006C2" w:rsidRDefault="00943A3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06C2">
        <w:rPr>
          <w:rFonts w:ascii="Times New Roman" w:hAnsi="Times New Roman" w:cs="Times New Roman"/>
          <w:sz w:val="24"/>
          <w:szCs w:val="24"/>
        </w:rPr>
        <w:t>2.11.2. оздоровительные мероприятия:</w:t>
      </w:r>
    </w:p>
    <w:p w:rsidR="00943A39" w:rsidRPr="00F006C2" w:rsidRDefault="00943A3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06C2">
        <w:rPr>
          <w:rFonts w:ascii="Times New Roman" w:hAnsi="Times New Roman" w:cs="Times New Roman"/>
          <w:sz w:val="24"/>
          <w:szCs w:val="24"/>
        </w:rPr>
        <w:t>- создание различных секций, групп по укреплению здоровья;</w:t>
      </w:r>
    </w:p>
    <w:p w:rsidR="00943A39" w:rsidRPr="00F006C2" w:rsidRDefault="00943A3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06C2">
        <w:rPr>
          <w:rFonts w:ascii="Times New Roman" w:hAnsi="Times New Roman" w:cs="Times New Roman"/>
          <w:sz w:val="24"/>
          <w:szCs w:val="24"/>
        </w:rPr>
        <w:t>- гимнастика (лечебная гимнастика);</w:t>
      </w:r>
    </w:p>
    <w:p w:rsidR="00943A39" w:rsidRPr="00F006C2" w:rsidRDefault="00943A3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06C2">
        <w:rPr>
          <w:rFonts w:ascii="Times New Roman" w:hAnsi="Times New Roman" w:cs="Times New Roman"/>
          <w:sz w:val="24"/>
          <w:szCs w:val="24"/>
        </w:rPr>
        <w:t>- ритмика, хореография, танцы;</w:t>
      </w:r>
    </w:p>
    <w:p w:rsidR="00943A39" w:rsidRPr="00F006C2" w:rsidRDefault="00943A3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06C2">
        <w:rPr>
          <w:rFonts w:ascii="Times New Roman" w:hAnsi="Times New Roman" w:cs="Times New Roman"/>
          <w:sz w:val="24"/>
          <w:szCs w:val="24"/>
        </w:rPr>
        <w:t>- катание на коньках, лыжах;</w:t>
      </w:r>
    </w:p>
    <w:p w:rsidR="00943A39" w:rsidRPr="00F006C2" w:rsidRDefault="00943A3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06C2">
        <w:rPr>
          <w:rFonts w:ascii="Times New Roman" w:hAnsi="Times New Roman" w:cs="Times New Roman"/>
          <w:sz w:val="24"/>
          <w:szCs w:val="24"/>
        </w:rPr>
        <w:t>- спортивные игры, общефизическая подготовка.</w:t>
      </w:r>
    </w:p>
    <w:p w:rsidR="00943A39" w:rsidRPr="00F006C2" w:rsidRDefault="00943A3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06C2">
        <w:rPr>
          <w:rFonts w:ascii="Times New Roman" w:hAnsi="Times New Roman" w:cs="Times New Roman"/>
          <w:sz w:val="24"/>
          <w:szCs w:val="24"/>
        </w:rPr>
        <w:t>2.11.3. прочие услуги:</w:t>
      </w:r>
    </w:p>
    <w:p w:rsidR="00943A39" w:rsidRPr="00F006C2" w:rsidRDefault="00943A3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06C2">
        <w:rPr>
          <w:rFonts w:ascii="Times New Roman" w:hAnsi="Times New Roman" w:cs="Times New Roman"/>
          <w:sz w:val="24"/>
          <w:szCs w:val="24"/>
        </w:rPr>
        <w:t xml:space="preserve">- предоставление в аренду имущества, приобретенного за счет приносящей доход деятельности; </w:t>
      </w:r>
    </w:p>
    <w:p w:rsidR="00943A39" w:rsidRPr="00F006C2" w:rsidRDefault="00943A3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06C2">
        <w:rPr>
          <w:rFonts w:ascii="Times New Roman" w:hAnsi="Times New Roman" w:cs="Times New Roman"/>
          <w:sz w:val="24"/>
          <w:szCs w:val="24"/>
        </w:rPr>
        <w:t>- услуги учебно-опытных участков, подсобных хозяйств и учебно-производственных мастерских;</w:t>
      </w:r>
    </w:p>
    <w:p w:rsidR="00943A39" w:rsidRPr="00763361" w:rsidRDefault="00943A39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06C2">
        <w:rPr>
          <w:rFonts w:ascii="Times New Roman" w:hAnsi="Times New Roman" w:cs="Times New Roman"/>
          <w:sz w:val="24"/>
          <w:szCs w:val="24"/>
        </w:rPr>
        <w:t>- организация праздничных мероприятий и др.</w:t>
      </w:r>
    </w:p>
    <w:p w:rsidR="00E86E0B" w:rsidRPr="0044482A" w:rsidRDefault="00E86E0B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3361">
        <w:rPr>
          <w:rFonts w:ascii="Times New Roman" w:hAnsi="Times New Roman" w:cs="Times New Roman"/>
          <w:sz w:val="24"/>
          <w:szCs w:val="24"/>
        </w:rPr>
        <w:lastRenderedPageBreak/>
        <w:t xml:space="preserve">2.12. Учреждение вправе сверх установленного муниципального задания выполнять работы, оказывать услуги, относящиеся к его основным видам деятельности, </w:t>
      </w:r>
      <w:r w:rsidR="00211D49" w:rsidRPr="00763361">
        <w:rPr>
          <w:rFonts w:ascii="Times New Roman" w:hAnsi="Times New Roman" w:cs="Times New Roman"/>
          <w:sz w:val="24"/>
          <w:szCs w:val="24"/>
        </w:rPr>
        <w:t xml:space="preserve">для граждан и юридических лиц за плату и на одинаковых при оказании одних и тех же услуг условиях. Порядок определения указанной платы устанавливается </w:t>
      </w:r>
      <w:r w:rsidR="0044482A" w:rsidRPr="0044482A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="00211D49" w:rsidRPr="0044482A">
        <w:rPr>
          <w:rFonts w:ascii="Times New Roman" w:hAnsi="Times New Roman" w:cs="Times New Roman"/>
          <w:color w:val="000000" w:themeColor="text1"/>
          <w:sz w:val="24"/>
          <w:szCs w:val="24"/>
        </w:rPr>
        <w:t>чредителем.</w:t>
      </w:r>
    </w:p>
    <w:p w:rsidR="00211D49" w:rsidRPr="00763361" w:rsidRDefault="00E86E0B" w:rsidP="00763361">
      <w:pPr>
        <w:pStyle w:val="af4"/>
        <w:suppressAutoHyphens w:val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3361">
        <w:rPr>
          <w:rFonts w:ascii="Times New Roman" w:hAnsi="Times New Roman" w:cs="Times New Roman"/>
          <w:sz w:val="24"/>
          <w:szCs w:val="24"/>
        </w:rPr>
        <w:t>2.13. Учреждение вправе осуществлять образовательную деятельность за счет средств физических и (или) юридических лиц по договорам об оказании платных образовательных услуг. 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</w:t>
      </w:r>
    </w:p>
    <w:p w:rsidR="005D108B" w:rsidRPr="00763361" w:rsidRDefault="00211D49" w:rsidP="00763361">
      <w:pPr>
        <w:pStyle w:val="af4"/>
        <w:suppressAutoHyphens w:val="0"/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3361">
        <w:rPr>
          <w:rFonts w:ascii="Times New Roman" w:hAnsi="Times New Roman" w:cs="Times New Roman"/>
          <w:sz w:val="24"/>
          <w:szCs w:val="24"/>
        </w:rPr>
        <w:t xml:space="preserve">2.14. </w:t>
      </w:r>
      <w:r w:rsidR="005D108B" w:rsidRPr="00763361">
        <w:rPr>
          <w:rFonts w:ascii="Times New Roman" w:hAnsi="Times New Roman" w:cs="Times New Roman"/>
          <w:sz w:val="24"/>
          <w:szCs w:val="24"/>
        </w:rPr>
        <w:t xml:space="preserve">Порядок оказания Учреждением платных услуг регламентируется соответствующим локальным нормативным актом – Положением об оказании платных образовательных услуг в Учреждении. Перечень платных услуг определяется на каждый учебный год, закрепляется в приказе по Учреждению. Информация о платных услугах размещается на официальном сайте Учреждения. </w:t>
      </w:r>
    </w:p>
    <w:p w:rsidR="00827727" w:rsidRPr="00763361" w:rsidRDefault="00211D49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2.15</w:t>
      </w:r>
      <w:r w:rsidR="00827727" w:rsidRPr="00763361">
        <w:rPr>
          <w:lang w:val="ru-RU"/>
        </w:rPr>
        <w:t>. Учреждение вправе для осуществления уставной деятельности привлекать в порядке, установленном законодательством Российской Федерации, дополнительные финансовые и материальные средства:</w:t>
      </w:r>
    </w:p>
    <w:p w:rsidR="00827727" w:rsidRPr="00763361" w:rsidRDefault="00827727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средства родителей (законных представителей), предприятий, учреждений, организаций, полученные за предоставление дополнительных платных образовательных услуг;</w:t>
      </w:r>
    </w:p>
    <w:p w:rsidR="00827727" w:rsidRPr="00763361" w:rsidRDefault="00827727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добровольные пожертвования физических и юридических лиц;</w:t>
      </w:r>
    </w:p>
    <w:p w:rsidR="00827727" w:rsidRPr="00763361" w:rsidRDefault="00827727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целевые взносы физических и юридических лиц;</w:t>
      </w:r>
    </w:p>
    <w:p w:rsidR="00827727" w:rsidRPr="00763361" w:rsidRDefault="00827727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доход, полученный от реализации продукции и услуг, а также от иной</w:t>
      </w:r>
      <w:r w:rsidR="000D1098" w:rsidRPr="00763361">
        <w:rPr>
          <w:lang w:val="ru-RU"/>
        </w:rPr>
        <w:t xml:space="preserve"> </w:t>
      </w:r>
      <w:r w:rsidRPr="00763361">
        <w:rPr>
          <w:lang w:val="ru-RU"/>
        </w:rPr>
        <w:t>приносящей доходы разрешенной деятельности;</w:t>
      </w:r>
    </w:p>
    <w:p w:rsidR="00827727" w:rsidRPr="00763361" w:rsidRDefault="00827727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средства из других источников в соответствии с законодательством</w:t>
      </w:r>
      <w:r w:rsidR="000D1098" w:rsidRPr="00763361">
        <w:rPr>
          <w:lang w:val="ru-RU"/>
        </w:rPr>
        <w:t xml:space="preserve"> </w:t>
      </w:r>
      <w:r w:rsidRPr="00763361">
        <w:rPr>
          <w:lang w:val="ru-RU"/>
        </w:rPr>
        <w:t>Российской Федерации.</w:t>
      </w:r>
    </w:p>
    <w:p w:rsidR="00827727" w:rsidRPr="00763361" w:rsidRDefault="00827727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Дополнительные финансовые средства используются Учреждением на нужды</w:t>
      </w:r>
      <w:r w:rsidR="000D1098" w:rsidRPr="00763361">
        <w:rPr>
          <w:lang w:val="ru-RU"/>
        </w:rPr>
        <w:t xml:space="preserve"> </w:t>
      </w:r>
      <w:r w:rsidRPr="00763361">
        <w:rPr>
          <w:lang w:val="ru-RU"/>
        </w:rPr>
        <w:t>обеспечения, развития и совершенствования образовательного процесса.</w:t>
      </w:r>
    </w:p>
    <w:p w:rsidR="00827727" w:rsidRPr="00763361" w:rsidRDefault="00827727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Привлечение Учреждением дополнительных средств не влечет за собой снижение</w:t>
      </w:r>
      <w:r w:rsidR="000D1098" w:rsidRPr="00763361">
        <w:rPr>
          <w:lang w:val="ru-RU"/>
        </w:rPr>
        <w:t xml:space="preserve"> </w:t>
      </w:r>
      <w:r w:rsidRPr="00763361">
        <w:rPr>
          <w:lang w:val="ru-RU"/>
        </w:rPr>
        <w:t>нормативов и (или) абсолютных размеров финансового обеспечения деятельности</w:t>
      </w:r>
      <w:r w:rsidR="000D1098" w:rsidRPr="00763361">
        <w:rPr>
          <w:lang w:val="ru-RU"/>
        </w:rPr>
        <w:t xml:space="preserve"> </w:t>
      </w:r>
      <w:r w:rsidRPr="00763361">
        <w:rPr>
          <w:lang w:val="ru-RU"/>
        </w:rPr>
        <w:t>Учреждения за счет средств бюджета.</w:t>
      </w:r>
    </w:p>
    <w:p w:rsidR="000A0F62" w:rsidRDefault="00827727" w:rsidP="000A0F62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Доход от платных дополнительных образовательных и иных услуг, предоставляемых Учреждением, используется Учреждением в соответствии с</w:t>
      </w:r>
      <w:r w:rsidR="000D1098" w:rsidRPr="00763361">
        <w:rPr>
          <w:lang w:val="ru-RU"/>
        </w:rPr>
        <w:t xml:space="preserve"> </w:t>
      </w:r>
      <w:r w:rsidRPr="00763361">
        <w:rPr>
          <w:lang w:val="ru-RU"/>
        </w:rPr>
        <w:t>законодательством Российской Федерации и уставными целями.</w:t>
      </w:r>
    </w:p>
    <w:p w:rsidR="00827727" w:rsidRDefault="00827727" w:rsidP="000A0F62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Доходы, полученные от приносящей доходы деятельности, и приобретенное за</w:t>
      </w:r>
      <w:r w:rsidR="000D1098" w:rsidRPr="00763361">
        <w:rPr>
          <w:lang w:val="ru-RU"/>
        </w:rPr>
        <w:t xml:space="preserve"> </w:t>
      </w:r>
      <w:r w:rsidRPr="00763361">
        <w:rPr>
          <w:lang w:val="ru-RU"/>
        </w:rPr>
        <w:t>счет этих доходов имущество поступают в самостоятельное распоряжение</w:t>
      </w:r>
      <w:r w:rsidR="000D1098" w:rsidRPr="00763361">
        <w:rPr>
          <w:lang w:val="ru-RU"/>
        </w:rPr>
        <w:t xml:space="preserve"> </w:t>
      </w:r>
      <w:r w:rsidRPr="00763361">
        <w:rPr>
          <w:lang w:val="ru-RU"/>
        </w:rPr>
        <w:t>Учреждения и учитываются на отдельном балансе.</w:t>
      </w:r>
    </w:p>
    <w:p w:rsidR="0096652A" w:rsidRPr="00763361" w:rsidRDefault="0096652A" w:rsidP="00763361">
      <w:pPr>
        <w:spacing w:line="276" w:lineRule="auto"/>
        <w:ind w:firstLine="567"/>
        <w:jc w:val="both"/>
        <w:rPr>
          <w:lang w:val="ru-RU"/>
        </w:rPr>
      </w:pPr>
    </w:p>
    <w:p w:rsidR="003B7307" w:rsidRDefault="003B7307" w:rsidP="00763361">
      <w:pPr>
        <w:spacing w:line="276" w:lineRule="auto"/>
        <w:ind w:firstLine="567"/>
        <w:jc w:val="center"/>
        <w:rPr>
          <w:b/>
          <w:bCs/>
          <w:lang w:val="ru-RU"/>
        </w:rPr>
      </w:pPr>
    </w:p>
    <w:p w:rsidR="005D108B" w:rsidRDefault="005D108B" w:rsidP="00763361">
      <w:pPr>
        <w:spacing w:line="276" w:lineRule="auto"/>
        <w:ind w:firstLine="567"/>
        <w:jc w:val="center"/>
        <w:rPr>
          <w:b/>
          <w:bCs/>
          <w:lang w:val="ru-RU"/>
        </w:rPr>
      </w:pPr>
      <w:r w:rsidRPr="00763361">
        <w:rPr>
          <w:b/>
          <w:bCs/>
          <w:lang w:val="ru-RU"/>
        </w:rPr>
        <w:t>3. Образовательная деятельность</w:t>
      </w:r>
    </w:p>
    <w:p w:rsidR="00763361" w:rsidRPr="00763361" w:rsidRDefault="00763361" w:rsidP="00763361">
      <w:pPr>
        <w:spacing w:line="276" w:lineRule="auto"/>
        <w:ind w:firstLine="567"/>
        <w:jc w:val="center"/>
        <w:rPr>
          <w:b/>
          <w:bCs/>
          <w:sz w:val="16"/>
          <w:szCs w:val="16"/>
          <w:lang w:val="ru-RU"/>
        </w:rPr>
      </w:pP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3.1. Основными целями образовательного процесса Учреждения являются:</w:t>
      </w:r>
    </w:p>
    <w:p w:rsidR="005D108B" w:rsidRPr="00763361" w:rsidRDefault="005D108B" w:rsidP="00763361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3361">
        <w:rPr>
          <w:rFonts w:ascii="Times New Roman" w:hAnsi="Times New Roman" w:cs="Times New Roman"/>
          <w:sz w:val="24"/>
          <w:szCs w:val="24"/>
        </w:rPr>
        <w:t xml:space="preserve">- поддержка разнообразия детства; сохранение уникальности и </w:t>
      </w:r>
      <w:proofErr w:type="spellStart"/>
      <w:r w:rsidRPr="00763361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763361">
        <w:rPr>
          <w:rFonts w:ascii="Times New Roman" w:hAnsi="Times New Roman" w:cs="Times New Roman"/>
          <w:sz w:val="24"/>
          <w:szCs w:val="24"/>
        </w:rPr>
        <w:t xml:space="preserve"> детства как важного этапа в общем развитии человека, 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</w:t>
      </w:r>
      <w:r w:rsidRPr="00763361">
        <w:rPr>
          <w:shd w:val="clear" w:color="auto" w:fill="FFFFFF"/>
          <w:lang w:val="ru-RU"/>
        </w:rPr>
        <w:t xml:space="preserve">создание условий для </w:t>
      </w:r>
      <w:r w:rsidRPr="00763361">
        <w:rPr>
          <w:lang w:val="ru-RU"/>
        </w:rPr>
        <w:t xml:space="preserve">индивидуализации </w:t>
      </w:r>
      <w:r w:rsidR="00EA243C">
        <w:rPr>
          <w:lang w:val="ru-RU"/>
        </w:rPr>
        <w:t>общего</w:t>
      </w:r>
      <w:r w:rsidRPr="00763361">
        <w:rPr>
          <w:lang w:val="ru-RU"/>
        </w:rPr>
        <w:t xml:space="preserve"> образования и построения образовательной деятельности на основе индивидуальных особенностей каждого ребенка, при </w:t>
      </w:r>
      <w:r w:rsidRPr="00763361">
        <w:rPr>
          <w:lang w:val="ru-RU"/>
        </w:rPr>
        <w:lastRenderedPageBreak/>
        <w:t>котором сам ребенок становится активным в выборе содержания своего образования, становится субъектом образования;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развитие физических, интеллектуальных, нравственных, эстетических и личностных качеств, формирование предпосылок учебной деятельности, познавательных интересов и познавательных действий ребенка в различных видах деятельности;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shd w:val="clear" w:color="auto" w:fill="FFFFFF"/>
          <w:lang w:val="ru-RU"/>
        </w:rPr>
        <w:t xml:space="preserve">- </w:t>
      </w:r>
      <w:r w:rsidRPr="00763361">
        <w:rPr>
          <w:lang w:val="ru-RU"/>
        </w:rPr>
        <w:t xml:space="preserve">формирование общей культуры личности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; духовно-нравственное развитие, воспитание гражданственности, трудолюбия, любви к окружающей природе, Родине, семье, формирование здорового </w:t>
      </w:r>
      <w:proofErr w:type="gramStart"/>
      <w:r w:rsidRPr="00763361">
        <w:rPr>
          <w:lang w:val="ru-RU"/>
        </w:rPr>
        <w:t>образа  жизни</w:t>
      </w:r>
      <w:proofErr w:type="gramEnd"/>
      <w:r w:rsidRPr="00763361">
        <w:rPr>
          <w:lang w:val="ru-RU"/>
        </w:rPr>
        <w:t>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сохранение и укрепление здоровья детей школьного возраста;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rStyle w:val="normal-c-c01"/>
          <w:lang w:val="ru-RU"/>
        </w:rPr>
        <w:t xml:space="preserve">- </w:t>
      </w:r>
      <w:r w:rsidRPr="00763361">
        <w:rPr>
          <w:color w:val="000000"/>
          <w:lang w:val="ru-RU" w:eastAsia="ru-RU"/>
        </w:rPr>
        <w:t>обеспечение</w:t>
      </w:r>
      <w:r w:rsidRPr="00763361">
        <w:rPr>
          <w:rStyle w:val="normal-c-c01"/>
          <w:lang w:val="ru-RU"/>
        </w:rPr>
        <w:t xml:space="preserve"> реализации комплекса санитарно-гигиенических, оздоровительных и профилактических мероприятий и процедур;  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обеспечение личностно-развивающего и гуманистического характера взаимодействия взрослых (родителей (законных представителей), педагогических и иных работников Учреждения) и детей.</w:t>
      </w:r>
    </w:p>
    <w:p w:rsidR="005D108B" w:rsidRPr="00763361" w:rsidRDefault="005D108B" w:rsidP="00763361">
      <w:pPr>
        <w:tabs>
          <w:tab w:val="left" w:pos="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3.2. Задачами деятельности Учреждения являются: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обеспечение охраны и укрепления физического и психического здоровья </w:t>
      </w:r>
      <w:r w:rsidR="00211D49" w:rsidRPr="00763361">
        <w:rPr>
          <w:lang w:val="ru-RU"/>
        </w:rPr>
        <w:t>обучающихся</w:t>
      </w:r>
      <w:r w:rsidRPr="00763361">
        <w:rPr>
          <w:lang w:val="ru-RU"/>
        </w:rPr>
        <w:t>, в том числе их эмоционального благополучия;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квалифицированная </w:t>
      </w:r>
      <w:r w:rsidRPr="00763361">
        <w:rPr>
          <w:rStyle w:val="normal-c-c01"/>
          <w:lang w:val="ru-RU"/>
        </w:rPr>
        <w:t>реализация комплекса санитарно-гигиенических, оздоровительных и профилактических мероприятий и процедур;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highlight w:val="yellow"/>
          <w:lang w:val="ru-RU"/>
        </w:rPr>
      </w:pPr>
      <w:r w:rsidRPr="00763361">
        <w:rPr>
          <w:lang w:val="ru-RU"/>
        </w:rPr>
        <w:t xml:space="preserve">- обеспечение </w:t>
      </w:r>
      <w:r w:rsidRPr="00763361">
        <w:rPr>
          <w:color w:val="000000"/>
          <w:lang w:val="ru-RU" w:eastAsia="ru-RU"/>
        </w:rPr>
        <w:t xml:space="preserve">освоения детьми </w:t>
      </w:r>
      <w:r w:rsidRPr="00763361">
        <w:rPr>
          <w:lang w:val="ru-RU" w:eastAsia="ru-RU"/>
        </w:rPr>
        <w:t>образовательн</w:t>
      </w:r>
      <w:r w:rsidR="00D56489" w:rsidRPr="00763361">
        <w:rPr>
          <w:lang w:val="ru-RU" w:eastAsia="ru-RU"/>
        </w:rPr>
        <w:t>ых</w:t>
      </w:r>
      <w:r w:rsidRPr="00763361">
        <w:rPr>
          <w:lang w:val="ru-RU" w:eastAsia="ru-RU"/>
        </w:rPr>
        <w:t xml:space="preserve"> программ</w:t>
      </w:r>
      <w:r w:rsidRPr="00763361">
        <w:rPr>
          <w:color w:val="000000"/>
          <w:lang w:val="ru-RU" w:eastAsia="ru-RU"/>
        </w:rPr>
        <w:t>, их разностороннее развитие с учетом возрастных и индивидуальных особенностей;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обеспечение преемственности целей, задач и содержания основных образовательных программ общего образования;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объединение обучения и воспитания в целостный образовательный процесс на основе духовно-нравственных и социокультурных ценностей и </w:t>
      </w:r>
      <w:proofErr w:type="gramStart"/>
      <w:r w:rsidRPr="00763361">
        <w:rPr>
          <w:lang w:val="ru-RU"/>
        </w:rPr>
        <w:t>принятых в обществе правил</w:t>
      </w:r>
      <w:proofErr w:type="gramEnd"/>
      <w:r w:rsidRPr="00763361">
        <w:rPr>
          <w:lang w:val="ru-RU"/>
        </w:rPr>
        <w:t xml:space="preserve"> и норм поведения в интересах человека, семьи, общества;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                                                                                                                                                                                                                           </w:t>
      </w:r>
      <w:r w:rsidRPr="00763361">
        <w:rPr>
          <w:b/>
          <w:lang w:val="ru-RU"/>
        </w:rPr>
        <w:t xml:space="preserve">   </w:t>
      </w:r>
      <w:r w:rsidRPr="00763361">
        <w:rPr>
          <w:lang w:val="ru-RU"/>
        </w:rPr>
        <w:t xml:space="preserve">                        </w:t>
      </w:r>
    </w:p>
    <w:p w:rsidR="005D108B" w:rsidRPr="00763361" w:rsidRDefault="005D108B" w:rsidP="00763361">
      <w:pPr>
        <w:tabs>
          <w:tab w:val="left" w:pos="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3.3. Деятельность Учреждения основывается на принципах демократии, гуманизма, общедоступности, приоритета </w:t>
      </w:r>
      <w:proofErr w:type="gramStart"/>
      <w:r w:rsidRPr="00763361">
        <w:rPr>
          <w:lang w:val="ru-RU"/>
        </w:rPr>
        <w:t>общечеловеческих  ценностей</w:t>
      </w:r>
      <w:proofErr w:type="gramEnd"/>
      <w:r w:rsidRPr="00763361">
        <w:rPr>
          <w:lang w:val="ru-RU"/>
        </w:rPr>
        <w:t>, жизни  и здоровья человека, гражданственности, свободного развития личности.</w:t>
      </w:r>
    </w:p>
    <w:p w:rsidR="005D108B" w:rsidRPr="00763361" w:rsidRDefault="005D108B" w:rsidP="00763361">
      <w:pPr>
        <w:tabs>
          <w:tab w:val="left" w:pos="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lastRenderedPageBreak/>
        <w:t>3.4. Учреждение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с Законом Российской Федерации «Об образовании в Российской Федерации», иными нормативными правовыми актами Российской Федерации и настоящим Уставом.</w:t>
      </w:r>
    </w:p>
    <w:p w:rsidR="005D108B" w:rsidRPr="00763361" w:rsidRDefault="005D108B" w:rsidP="00763361">
      <w:pPr>
        <w:tabs>
          <w:tab w:val="left" w:pos="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3.5. Учреждение свободно в определении содержания образования, выборе учебно-методического обеспечения, образовательных технологий по реализуемым им образовательным программам.</w:t>
      </w:r>
    </w:p>
    <w:p w:rsidR="005D108B" w:rsidRPr="00763361" w:rsidRDefault="00211D49" w:rsidP="00763361">
      <w:pPr>
        <w:shd w:val="clear" w:color="auto" w:fill="FFFFFF"/>
        <w:tabs>
          <w:tab w:val="left" w:pos="109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3.6</w:t>
      </w:r>
      <w:r w:rsidR="005D108B" w:rsidRPr="00763361">
        <w:rPr>
          <w:lang w:val="ru-RU"/>
        </w:rPr>
        <w:t xml:space="preserve">. Содержание и организация образовательной деятельности в Учреждении определяются образовательной программой </w:t>
      </w:r>
      <w:r w:rsidR="00D56489" w:rsidRPr="00763361">
        <w:rPr>
          <w:bCs/>
          <w:lang w:val="ru-RU"/>
        </w:rPr>
        <w:t xml:space="preserve">начального общего, основного общего и среднего </w:t>
      </w:r>
      <w:proofErr w:type="gramStart"/>
      <w:r w:rsidR="00D56489" w:rsidRPr="00763361">
        <w:rPr>
          <w:bCs/>
          <w:lang w:val="ru-RU"/>
        </w:rPr>
        <w:t>общего  образования</w:t>
      </w:r>
      <w:proofErr w:type="gramEnd"/>
      <w:r w:rsidR="005D108B" w:rsidRPr="00763361">
        <w:rPr>
          <w:lang w:val="ru-RU"/>
        </w:rPr>
        <w:t xml:space="preserve"> Учреждения (далее – ООП</w:t>
      </w:r>
      <w:r w:rsidRPr="00763361">
        <w:rPr>
          <w:lang w:val="ru-RU"/>
        </w:rPr>
        <w:t>)</w:t>
      </w:r>
      <w:r w:rsidR="005D108B" w:rsidRPr="00763361">
        <w:rPr>
          <w:lang w:val="ru-RU"/>
        </w:rPr>
        <w:t>.</w:t>
      </w:r>
    </w:p>
    <w:p w:rsidR="005D108B" w:rsidRPr="00763361" w:rsidRDefault="005D108B" w:rsidP="00763361">
      <w:pPr>
        <w:shd w:val="clear" w:color="auto" w:fill="FFFFFF"/>
        <w:tabs>
          <w:tab w:val="left" w:pos="109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3.</w:t>
      </w:r>
      <w:r w:rsidR="00763361">
        <w:rPr>
          <w:lang w:val="ru-RU"/>
        </w:rPr>
        <w:t>7</w:t>
      </w:r>
      <w:r w:rsidRPr="00763361">
        <w:rPr>
          <w:lang w:val="ru-RU"/>
        </w:rPr>
        <w:t xml:space="preserve">. </w:t>
      </w:r>
      <w:r w:rsidR="00101164" w:rsidRPr="00763361">
        <w:rPr>
          <w:lang w:val="ru-RU"/>
        </w:rPr>
        <w:t xml:space="preserve">ООП </w:t>
      </w:r>
      <w:r w:rsidRPr="00763361">
        <w:rPr>
          <w:lang w:val="ru-RU"/>
        </w:rPr>
        <w:t>Учреждения разрабатывается и утвержда</w:t>
      </w:r>
      <w:r w:rsidR="00101164" w:rsidRPr="00763361">
        <w:rPr>
          <w:lang w:val="ru-RU"/>
        </w:rPr>
        <w:t>ется Учреждением самостоятельно.</w:t>
      </w:r>
    </w:p>
    <w:p w:rsidR="005D108B" w:rsidRPr="0044482A" w:rsidRDefault="005D108B" w:rsidP="00763361">
      <w:pPr>
        <w:spacing w:line="276" w:lineRule="auto"/>
        <w:ind w:firstLine="567"/>
        <w:jc w:val="both"/>
        <w:rPr>
          <w:color w:val="000000" w:themeColor="text1"/>
          <w:lang w:val="ru-RU"/>
        </w:rPr>
      </w:pPr>
      <w:r w:rsidRPr="00763361">
        <w:rPr>
          <w:lang w:val="ru-RU"/>
        </w:rPr>
        <w:t>3.</w:t>
      </w:r>
      <w:r w:rsidR="00763361">
        <w:rPr>
          <w:lang w:val="ru-RU"/>
        </w:rPr>
        <w:t>8</w:t>
      </w:r>
      <w:r w:rsidRPr="00763361">
        <w:rPr>
          <w:lang w:val="ru-RU"/>
        </w:rPr>
        <w:t xml:space="preserve">. Учреждение организует образовательный процесс, обеспечивающий освоение ООП, на основе индивидуализации их содержания с учетом особенностей и образовательных потребностей конкретного </w:t>
      </w:r>
      <w:r w:rsidR="002019AE" w:rsidRPr="0044482A">
        <w:rPr>
          <w:color w:val="000000" w:themeColor="text1"/>
          <w:lang w:val="ru-RU"/>
        </w:rPr>
        <w:t>обучающегося</w:t>
      </w:r>
      <w:r w:rsidRPr="0044482A">
        <w:rPr>
          <w:color w:val="000000" w:themeColor="text1"/>
          <w:lang w:val="ru-RU"/>
        </w:rPr>
        <w:t>.</w:t>
      </w:r>
    </w:p>
    <w:p w:rsidR="005D108B" w:rsidRPr="00763361" w:rsidRDefault="005D108B" w:rsidP="00763361">
      <w:pPr>
        <w:tabs>
          <w:tab w:val="left" w:pos="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3.</w:t>
      </w:r>
      <w:r w:rsidR="00763361">
        <w:rPr>
          <w:lang w:val="ru-RU"/>
        </w:rPr>
        <w:t>9</w:t>
      </w:r>
      <w:r w:rsidRPr="00763361">
        <w:rPr>
          <w:lang w:val="ru-RU"/>
        </w:rPr>
        <w:t>. Учреждение обязано осуществлять свою деятельность в соответствии с законодательством об образовании, в том числе:</w:t>
      </w:r>
    </w:p>
    <w:p w:rsidR="005D108B" w:rsidRPr="00763361" w:rsidRDefault="005D108B" w:rsidP="00763361">
      <w:pPr>
        <w:pStyle w:val="ac"/>
        <w:spacing w:before="0" w:after="0" w:line="276" w:lineRule="auto"/>
        <w:ind w:firstLine="567"/>
        <w:jc w:val="both"/>
      </w:pPr>
      <w:r w:rsidRPr="00763361">
        <w:t>3.</w:t>
      </w:r>
      <w:r w:rsidR="00763361">
        <w:t>9</w:t>
      </w:r>
      <w:r w:rsidRPr="00763361">
        <w:t xml:space="preserve">.1. обеспечивать реализацию в полном объеме образовательных программ, соответствие качества подготовки </w:t>
      </w:r>
      <w:r w:rsidR="0028727A" w:rsidRPr="00763361">
        <w:t>обучающихся</w:t>
      </w:r>
      <w:r w:rsidRPr="00763361">
        <w:t xml:space="preserve">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</w:t>
      </w:r>
      <w:r w:rsidR="0028727A" w:rsidRPr="00763361">
        <w:t>обучающихся</w:t>
      </w:r>
      <w:r w:rsidRPr="00763361">
        <w:t>;</w:t>
      </w:r>
    </w:p>
    <w:p w:rsidR="005D108B" w:rsidRPr="00763361" w:rsidRDefault="005D108B" w:rsidP="00763361">
      <w:pPr>
        <w:pStyle w:val="ac"/>
        <w:spacing w:before="0" w:after="0" w:line="276" w:lineRule="auto"/>
        <w:ind w:firstLine="567"/>
        <w:jc w:val="both"/>
      </w:pPr>
      <w:r w:rsidRPr="00763361">
        <w:t>3</w:t>
      </w:r>
      <w:r w:rsidR="006479E0" w:rsidRPr="00763361">
        <w:t>.</w:t>
      </w:r>
      <w:r w:rsidR="00763361">
        <w:t>9</w:t>
      </w:r>
      <w:r w:rsidRPr="00763361">
        <w:t xml:space="preserve">.2. создавать безопасные условия обучения, воспитания </w:t>
      </w:r>
      <w:r w:rsidR="0028727A" w:rsidRPr="00763361">
        <w:t>обучающихся</w:t>
      </w:r>
      <w:r w:rsidRPr="00763361">
        <w:t xml:space="preserve">, их содержания в соответствии с установленными нормами, обеспечивающими жизнь и здоровье </w:t>
      </w:r>
      <w:r w:rsidR="0028727A" w:rsidRPr="00763361">
        <w:t>обучающихся</w:t>
      </w:r>
      <w:r w:rsidRPr="00763361">
        <w:t>, работников Учреждения;</w:t>
      </w:r>
    </w:p>
    <w:p w:rsidR="005D108B" w:rsidRPr="00763361" w:rsidRDefault="006479E0" w:rsidP="00763361">
      <w:pPr>
        <w:pStyle w:val="ac"/>
        <w:spacing w:before="0" w:after="0" w:line="276" w:lineRule="auto"/>
        <w:ind w:firstLine="567"/>
        <w:jc w:val="both"/>
      </w:pPr>
      <w:r w:rsidRPr="00763361">
        <w:t>3.</w:t>
      </w:r>
      <w:r w:rsidR="00763361">
        <w:t>9</w:t>
      </w:r>
      <w:r w:rsidR="005D108B" w:rsidRPr="00763361">
        <w:t xml:space="preserve">.3. соблюдать права и свободы </w:t>
      </w:r>
      <w:r w:rsidR="0028727A" w:rsidRPr="00763361">
        <w:t>обучающихся</w:t>
      </w:r>
      <w:r w:rsidR="005D108B" w:rsidRPr="00763361">
        <w:t xml:space="preserve">, родителей (законных представителей) </w:t>
      </w:r>
      <w:r w:rsidR="0028727A" w:rsidRPr="00763361">
        <w:t>обучающихся</w:t>
      </w:r>
      <w:r w:rsidR="005D108B" w:rsidRPr="00763361">
        <w:t>, работников Учреждения.</w:t>
      </w:r>
    </w:p>
    <w:p w:rsidR="005D108B" w:rsidRPr="00763361" w:rsidRDefault="005D108B" w:rsidP="00763361">
      <w:pPr>
        <w:pStyle w:val="ac"/>
        <w:spacing w:before="0" w:after="0" w:line="276" w:lineRule="auto"/>
        <w:ind w:firstLine="567"/>
        <w:jc w:val="both"/>
      </w:pPr>
      <w:r w:rsidRPr="00763361">
        <w:t>3.</w:t>
      </w:r>
      <w:r w:rsidR="006479E0" w:rsidRPr="00763361">
        <w:t>1</w:t>
      </w:r>
      <w:r w:rsidR="00763361">
        <w:t>0</w:t>
      </w:r>
      <w:r w:rsidRPr="00763361">
        <w:t xml:space="preserve">.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его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</w:t>
      </w:r>
      <w:r w:rsidR="0028727A" w:rsidRPr="00763361">
        <w:t>обучающихся</w:t>
      </w:r>
      <w:r w:rsidRPr="00763361">
        <w:t xml:space="preserve">, работников образовательной организации. </w:t>
      </w:r>
    </w:p>
    <w:p w:rsidR="005D108B" w:rsidRPr="00763361" w:rsidRDefault="006479E0" w:rsidP="00763361">
      <w:pPr>
        <w:pStyle w:val="ac"/>
        <w:spacing w:before="0" w:after="0" w:line="276" w:lineRule="auto"/>
        <w:ind w:firstLine="567"/>
        <w:jc w:val="both"/>
      </w:pPr>
      <w:r w:rsidRPr="00763361">
        <w:t>3.1</w:t>
      </w:r>
      <w:r w:rsidR="00763361">
        <w:t>1</w:t>
      </w:r>
      <w:r w:rsidR="005D108B" w:rsidRPr="00763361">
        <w:t xml:space="preserve">. За нарушение или незаконное ограничение права на образование и предусмотренных законодательством об образовании прав и свобод </w:t>
      </w:r>
      <w:r w:rsidR="0028727A" w:rsidRPr="00763361">
        <w:t>обучающихся</w:t>
      </w:r>
      <w:r w:rsidR="005D108B" w:rsidRPr="00763361">
        <w:t xml:space="preserve">, родителей (законных представителей) несовершеннолетних </w:t>
      </w:r>
      <w:r w:rsidR="0028727A" w:rsidRPr="00763361">
        <w:t>обучающихся</w:t>
      </w:r>
      <w:r w:rsidR="005D108B" w:rsidRPr="00763361">
        <w:t xml:space="preserve">,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</w:t>
      </w:r>
      <w:r w:rsidR="00101164" w:rsidRPr="00763361">
        <w:t>действующим законодательством</w:t>
      </w:r>
      <w:r w:rsidR="005D108B" w:rsidRPr="00763361">
        <w:t>.</w:t>
      </w:r>
    </w:p>
    <w:p w:rsidR="005D108B" w:rsidRDefault="005D108B" w:rsidP="00763361">
      <w:pPr>
        <w:widowControl w:val="0"/>
        <w:tabs>
          <w:tab w:val="left" w:pos="720"/>
          <w:tab w:val="left" w:pos="960"/>
        </w:tabs>
        <w:autoSpaceDE w:val="0"/>
        <w:spacing w:line="276" w:lineRule="auto"/>
        <w:ind w:firstLine="567"/>
        <w:jc w:val="center"/>
        <w:rPr>
          <w:b/>
          <w:lang w:val="ru-RU"/>
        </w:rPr>
      </w:pPr>
    </w:p>
    <w:p w:rsidR="003B7307" w:rsidRDefault="003B7307" w:rsidP="00763361">
      <w:pPr>
        <w:widowControl w:val="0"/>
        <w:tabs>
          <w:tab w:val="left" w:pos="720"/>
          <w:tab w:val="left" w:pos="960"/>
        </w:tabs>
        <w:autoSpaceDE w:val="0"/>
        <w:spacing w:line="276" w:lineRule="auto"/>
        <w:ind w:firstLine="567"/>
        <w:jc w:val="center"/>
        <w:rPr>
          <w:b/>
          <w:lang w:val="ru-RU"/>
        </w:rPr>
      </w:pPr>
    </w:p>
    <w:p w:rsidR="003B7307" w:rsidRPr="00763361" w:rsidRDefault="003B7307" w:rsidP="00763361">
      <w:pPr>
        <w:widowControl w:val="0"/>
        <w:tabs>
          <w:tab w:val="left" w:pos="720"/>
          <w:tab w:val="left" w:pos="960"/>
        </w:tabs>
        <w:autoSpaceDE w:val="0"/>
        <w:spacing w:line="276" w:lineRule="auto"/>
        <w:ind w:firstLine="567"/>
        <w:jc w:val="center"/>
        <w:rPr>
          <w:b/>
          <w:lang w:val="ru-RU"/>
        </w:rPr>
      </w:pPr>
    </w:p>
    <w:p w:rsidR="005D108B" w:rsidRPr="00763361" w:rsidRDefault="005D108B" w:rsidP="00763361">
      <w:pPr>
        <w:spacing w:line="276" w:lineRule="auto"/>
        <w:ind w:firstLine="567"/>
        <w:jc w:val="center"/>
        <w:rPr>
          <w:b/>
          <w:bCs/>
          <w:color w:val="000000"/>
          <w:lang w:val="ru-RU"/>
        </w:rPr>
      </w:pPr>
      <w:r w:rsidRPr="00763361">
        <w:rPr>
          <w:b/>
          <w:bCs/>
          <w:color w:val="000000"/>
          <w:lang w:val="ru-RU"/>
        </w:rPr>
        <w:t>4. Правовой статус участников образовательных отношений</w:t>
      </w:r>
    </w:p>
    <w:p w:rsidR="00762E71" w:rsidRPr="00763361" w:rsidRDefault="00762E71" w:rsidP="00763361">
      <w:pPr>
        <w:spacing w:line="276" w:lineRule="auto"/>
        <w:ind w:firstLine="567"/>
        <w:jc w:val="center"/>
        <w:rPr>
          <w:b/>
          <w:bCs/>
          <w:color w:val="000000"/>
          <w:sz w:val="16"/>
          <w:szCs w:val="16"/>
          <w:lang w:val="ru-RU"/>
        </w:rPr>
      </w:pP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bCs/>
          <w:color w:val="000000"/>
          <w:lang w:val="ru-RU"/>
        </w:rPr>
        <w:t>4.1.</w:t>
      </w:r>
      <w:r w:rsidRPr="00763361">
        <w:rPr>
          <w:bCs/>
          <w:color w:val="000000"/>
        </w:rPr>
        <w:t> </w:t>
      </w:r>
      <w:r w:rsidRPr="00763361">
        <w:rPr>
          <w:color w:val="000000"/>
          <w:lang w:val="ru-RU"/>
        </w:rPr>
        <w:t xml:space="preserve">Участниками образовательных отношений в Учреждении являются </w:t>
      </w:r>
      <w:r w:rsidR="00762E71" w:rsidRPr="00763361">
        <w:rPr>
          <w:color w:val="000000"/>
          <w:lang w:val="ru-RU"/>
        </w:rPr>
        <w:t>обучающиеся</w:t>
      </w:r>
      <w:r w:rsidRPr="00763361">
        <w:rPr>
          <w:color w:val="000000"/>
          <w:lang w:val="ru-RU"/>
        </w:rPr>
        <w:t xml:space="preserve">, родители (законные представители)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 xml:space="preserve"> Учреждения, педагогические работники и их представители, Учреждение.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lastRenderedPageBreak/>
        <w:t>4.2.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 xml:space="preserve">Права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 xml:space="preserve"> Учреждения охраняются Конвенцией о правах ребенка, принятой ООН, действующим законодательством Российской Федерации, а также договором об образовании, </w:t>
      </w:r>
      <w:r w:rsidRPr="0044482A">
        <w:rPr>
          <w:color w:val="000000" w:themeColor="text1"/>
          <w:lang w:val="ru-RU"/>
        </w:rPr>
        <w:t>заключенн</w:t>
      </w:r>
      <w:r w:rsidR="002019AE" w:rsidRPr="0044482A">
        <w:rPr>
          <w:color w:val="000000" w:themeColor="text1"/>
          <w:lang w:val="ru-RU"/>
        </w:rPr>
        <w:t>ы</w:t>
      </w:r>
      <w:r w:rsidRPr="0044482A">
        <w:rPr>
          <w:color w:val="000000" w:themeColor="text1"/>
          <w:lang w:val="ru-RU"/>
        </w:rPr>
        <w:t>м м</w:t>
      </w:r>
      <w:r w:rsidRPr="00763361">
        <w:rPr>
          <w:color w:val="000000"/>
          <w:lang w:val="ru-RU"/>
        </w:rPr>
        <w:t xml:space="preserve">ежду Учреждением и родителями (законными представителями)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 xml:space="preserve">. 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 xml:space="preserve">4.3. </w:t>
      </w:r>
      <w:r w:rsidR="00762E71" w:rsidRPr="00763361">
        <w:rPr>
          <w:color w:val="000000"/>
          <w:lang w:val="ru-RU"/>
        </w:rPr>
        <w:t>Обучающиеся</w:t>
      </w:r>
      <w:r w:rsidRPr="00763361">
        <w:rPr>
          <w:color w:val="000000"/>
          <w:lang w:val="ru-RU"/>
        </w:rPr>
        <w:t xml:space="preserve"> Учреждения имеют право на:</w:t>
      </w:r>
    </w:p>
    <w:p w:rsidR="005D108B" w:rsidRPr="00763361" w:rsidRDefault="005D108B" w:rsidP="00763361">
      <w:pPr>
        <w:pStyle w:val="ac"/>
        <w:spacing w:before="0" w:after="0" w:line="276" w:lineRule="auto"/>
        <w:ind w:firstLine="567"/>
        <w:jc w:val="both"/>
      </w:pPr>
      <w:r w:rsidRPr="00763361">
        <w:t xml:space="preserve">-  создание и предоставление в </w:t>
      </w:r>
      <w:r w:rsidRPr="00763361">
        <w:rPr>
          <w:color w:val="000000"/>
        </w:rPr>
        <w:t>Учреждении</w:t>
      </w:r>
      <w:r w:rsidRPr="00763361">
        <w:t xml:space="preserve"> условий для образования с учетом особенностей их психофизического</w:t>
      </w:r>
      <w:r w:rsidR="00101164" w:rsidRPr="00763361">
        <w:t xml:space="preserve"> развития и состояния здоровья;</w:t>
      </w:r>
    </w:p>
    <w:p w:rsidR="005D108B" w:rsidRPr="00763361" w:rsidRDefault="005D108B" w:rsidP="00763361">
      <w:pPr>
        <w:pStyle w:val="ac"/>
        <w:spacing w:before="0" w:after="0" w:line="276" w:lineRule="auto"/>
        <w:ind w:firstLine="567"/>
        <w:jc w:val="both"/>
      </w:pPr>
      <w:r w:rsidRPr="00763361">
        <w:t xml:space="preserve">- обеспечение безопасности </w:t>
      </w:r>
      <w:r w:rsidR="0028727A" w:rsidRPr="00763361">
        <w:t>обучающихся</w:t>
      </w:r>
      <w:r w:rsidRPr="00763361">
        <w:t xml:space="preserve"> во время пребывания в </w:t>
      </w:r>
      <w:r w:rsidRPr="00763361">
        <w:rPr>
          <w:color w:val="000000"/>
        </w:rPr>
        <w:t>Учреждении</w:t>
      </w:r>
      <w:r w:rsidRPr="00763361">
        <w:t>;</w:t>
      </w:r>
    </w:p>
    <w:p w:rsidR="005D108B" w:rsidRPr="00763361" w:rsidRDefault="005D108B" w:rsidP="00763361">
      <w:pPr>
        <w:pStyle w:val="ac"/>
        <w:spacing w:before="0" w:after="0" w:line="276" w:lineRule="auto"/>
        <w:ind w:firstLine="567"/>
        <w:jc w:val="both"/>
      </w:pPr>
      <w:r w:rsidRPr="00763361">
        <w:t xml:space="preserve">-  уважение </w:t>
      </w:r>
      <w:r w:rsidRPr="00763361">
        <w:rPr>
          <w:color w:val="000000"/>
        </w:rPr>
        <w:t xml:space="preserve">личности, </w:t>
      </w:r>
      <w:r w:rsidRPr="00763361">
        <w:t>человеческого достоинства;</w:t>
      </w:r>
    </w:p>
    <w:p w:rsidR="005D108B" w:rsidRPr="00763361" w:rsidRDefault="005D108B" w:rsidP="00763361">
      <w:pPr>
        <w:pStyle w:val="ac"/>
        <w:spacing w:before="0" w:after="0" w:line="276" w:lineRule="auto"/>
        <w:ind w:firstLine="567"/>
        <w:jc w:val="both"/>
      </w:pPr>
      <w:r w:rsidRPr="00763361">
        <w:t>- защиту от всех форм физического и психического насилия;</w:t>
      </w:r>
    </w:p>
    <w:p w:rsidR="005D108B" w:rsidRPr="00763361" w:rsidRDefault="005D108B" w:rsidP="00763361">
      <w:pPr>
        <w:pStyle w:val="ac"/>
        <w:spacing w:before="0" w:after="0" w:line="276" w:lineRule="auto"/>
        <w:ind w:firstLine="567"/>
        <w:jc w:val="both"/>
      </w:pPr>
      <w:r w:rsidRPr="00763361">
        <w:t>- охрану жизни и здоровья;</w:t>
      </w:r>
    </w:p>
    <w:p w:rsidR="005D108B" w:rsidRPr="00763361" w:rsidRDefault="005D108B" w:rsidP="00763361">
      <w:pPr>
        <w:pStyle w:val="ac"/>
        <w:spacing w:before="0" w:after="0" w:line="276" w:lineRule="auto"/>
        <w:ind w:firstLine="567"/>
        <w:jc w:val="both"/>
      </w:pPr>
      <w:r w:rsidRPr="00763361">
        <w:t xml:space="preserve">- получение образования в соответствии </w:t>
      </w:r>
      <w:proofErr w:type="gramStart"/>
      <w:r w:rsidRPr="00763361">
        <w:t>с  федеральным</w:t>
      </w:r>
      <w:proofErr w:type="gramEnd"/>
      <w:r w:rsidRPr="00763361">
        <w:t xml:space="preserve"> государственным образовательным стандартом </w:t>
      </w:r>
      <w:r w:rsidR="00762E71" w:rsidRPr="00763361">
        <w:t>общего</w:t>
      </w:r>
      <w:r w:rsidRPr="00763361">
        <w:t xml:space="preserve"> образования;</w:t>
      </w:r>
    </w:p>
    <w:p w:rsidR="005D108B" w:rsidRPr="00763361" w:rsidRDefault="005D108B" w:rsidP="00763361">
      <w:pPr>
        <w:pStyle w:val="ac"/>
        <w:spacing w:before="0" w:after="0" w:line="276" w:lineRule="auto"/>
        <w:ind w:firstLine="567"/>
        <w:jc w:val="both"/>
        <w:rPr>
          <w:color w:val="000000"/>
        </w:rPr>
      </w:pPr>
      <w:r w:rsidRPr="00763361">
        <w:rPr>
          <w:color w:val="000000"/>
        </w:rPr>
        <w:t xml:space="preserve">- создание благоприятных условий развития, открывающих возможности для позитивной социализации </w:t>
      </w:r>
      <w:r w:rsidR="0028727A" w:rsidRPr="00763361">
        <w:rPr>
          <w:color w:val="000000"/>
        </w:rPr>
        <w:t>обучающихся</w:t>
      </w:r>
      <w:r w:rsidRPr="00763361">
        <w:rPr>
          <w:color w:val="000000"/>
        </w:rPr>
        <w:t>, их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5D108B" w:rsidRPr="00763361" w:rsidRDefault="005D108B" w:rsidP="00763361">
      <w:pPr>
        <w:shd w:val="clear" w:color="auto" w:fill="FFFFFF"/>
        <w:spacing w:line="276" w:lineRule="auto"/>
        <w:ind w:firstLine="567"/>
        <w:jc w:val="both"/>
        <w:textAlignment w:val="baseline"/>
        <w:rPr>
          <w:color w:val="000000"/>
          <w:lang w:val="ru-RU"/>
        </w:rPr>
      </w:pPr>
      <w:r w:rsidRPr="00763361">
        <w:rPr>
          <w:color w:val="000000"/>
          <w:lang w:val="ru-RU"/>
        </w:rPr>
        <w:t>-  поддержку инициативы и самостоятельности детей в различных видах деятельности;</w:t>
      </w:r>
    </w:p>
    <w:p w:rsidR="005D108B" w:rsidRPr="00763361" w:rsidRDefault="005D108B" w:rsidP="00763361">
      <w:pPr>
        <w:shd w:val="clear" w:color="auto" w:fill="FFFFFF"/>
        <w:spacing w:line="276" w:lineRule="auto"/>
        <w:ind w:firstLine="567"/>
        <w:jc w:val="both"/>
        <w:textAlignment w:val="baseline"/>
        <w:rPr>
          <w:color w:val="000000"/>
          <w:lang w:val="ru-RU"/>
        </w:rPr>
      </w:pPr>
      <w:r w:rsidRPr="00763361">
        <w:rPr>
          <w:color w:val="000000"/>
          <w:lang w:val="ru-RU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763361" w:rsidRDefault="005D108B" w:rsidP="00763361">
      <w:pPr>
        <w:pStyle w:val="ac"/>
        <w:spacing w:before="0" w:after="0" w:line="276" w:lineRule="auto"/>
        <w:ind w:firstLine="567"/>
        <w:jc w:val="both"/>
      </w:pPr>
      <w:r w:rsidRPr="00763361">
        <w:t xml:space="preserve">-  каникулы - плановые перерывы при получении образования для отдыха и иных социальных целей в соответствии с календарным учебным графиком </w:t>
      </w:r>
      <w:r w:rsidRPr="00763361">
        <w:rPr>
          <w:color w:val="000000"/>
        </w:rPr>
        <w:t>Учреждения</w:t>
      </w:r>
      <w:r w:rsidRPr="00763361">
        <w:t>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 xml:space="preserve">-  перевод для получения </w:t>
      </w:r>
      <w:r w:rsidR="00EA3069" w:rsidRPr="00763361">
        <w:rPr>
          <w:color w:val="000000"/>
          <w:lang w:val="ru-RU"/>
        </w:rPr>
        <w:t>общего</w:t>
      </w:r>
      <w:r w:rsidRPr="00763361">
        <w:rPr>
          <w:color w:val="000000"/>
          <w:lang w:val="ru-RU"/>
        </w:rPr>
        <w:t xml:space="preserve"> образования по другой форме получения образования </w:t>
      </w:r>
      <w:r w:rsidR="00101164" w:rsidRPr="00763361">
        <w:rPr>
          <w:color w:val="000000"/>
          <w:lang w:val="ru-RU"/>
        </w:rPr>
        <w:t>согласно действующе</w:t>
      </w:r>
      <w:r w:rsidR="00DD6C8B">
        <w:rPr>
          <w:color w:val="000000"/>
          <w:lang w:val="ru-RU"/>
        </w:rPr>
        <w:t>му</w:t>
      </w:r>
      <w:r w:rsidR="00101164" w:rsidRPr="00763361">
        <w:rPr>
          <w:color w:val="000000"/>
          <w:lang w:val="ru-RU"/>
        </w:rPr>
        <w:t xml:space="preserve"> законодательств</w:t>
      </w:r>
      <w:r w:rsidR="00DD6C8B">
        <w:rPr>
          <w:color w:val="000000"/>
          <w:lang w:val="ru-RU"/>
        </w:rPr>
        <w:t>у</w:t>
      </w:r>
      <w:r w:rsidRPr="00763361">
        <w:rPr>
          <w:color w:val="000000"/>
          <w:lang w:val="ru-RU"/>
        </w:rPr>
        <w:t>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color w:val="000000"/>
          <w:lang w:val="ru-RU"/>
        </w:rPr>
        <w:t xml:space="preserve">-  перевод в другую образовательную организацию, в порядке, </w:t>
      </w:r>
      <w:r w:rsidRPr="00763361">
        <w:rPr>
          <w:lang w:val="ru-RU"/>
        </w:rPr>
        <w:t>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бесплатное пользование </w:t>
      </w:r>
      <w:r w:rsidR="00EA3069" w:rsidRPr="00763361">
        <w:rPr>
          <w:lang w:val="ru-RU"/>
        </w:rPr>
        <w:t>учебным</w:t>
      </w:r>
      <w:r w:rsidRPr="00763361">
        <w:rPr>
          <w:lang w:val="ru-RU"/>
        </w:rPr>
        <w:t xml:space="preserve"> оборудованием, </w:t>
      </w:r>
      <w:proofErr w:type="gramStart"/>
      <w:r w:rsidRPr="00763361">
        <w:rPr>
          <w:lang w:val="ru-RU"/>
        </w:rPr>
        <w:t>пособиями</w:t>
      </w:r>
      <w:r w:rsidRPr="00763361">
        <w:t> </w:t>
      </w:r>
      <w:r w:rsidRPr="00763361">
        <w:rPr>
          <w:lang w:val="ru-RU"/>
        </w:rPr>
        <w:t xml:space="preserve"> для</w:t>
      </w:r>
      <w:proofErr w:type="gramEnd"/>
      <w:r w:rsidRPr="00763361">
        <w:t> </w:t>
      </w:r>
      <w:r w:rsidRPr="00763361">
        <w:rPr>
          <w:lang w:val="ru-RU"/>
        </w:rPr>
        <w:t xml:space="preserve"> развития, учебной базой </w:t>
      </w:r>
      <w:r w:rsidRPr="00763361">
        <w:rPr>
          <w:color w:val="000000"/>
          <w:lang w:val="ru-RU"/>
        </w:rPr>
        <w:t>Учреждения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 пользование в порядке, установленном Учреждением, объектами инфраструктуры Учреждения;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  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color w:val="000000"/>
          <w:lang w:val="ru-RU"/>
        </w:rPr>
        <w:t>- поощрение за успехи в творческой, спортивной и иных видах деятельности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 посещение по выбору родителей (законных представителей) мероприятий, которые проводятся в </w:t>
      </w:r>
      <w:r w:rsidRPr="00763361">
        <w:rPr>
          <w:color w:val="000000"/>
          <w:lang w:val="ru-RU"/>
        </w:rPr>
        <w:t>Учреждении</w:t>
      </w:r>
      <w:r w:rsidRPr="00763361">
        <w:rPr>
          <w:lang w:val="ru-RU"/>
        </w:rPr>
        <w:t xml:space="preserve"> и не предусмотрены образовательной программой Учреждения, в порядке, установленном соответствующим положением;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текущий контроль за состоянием здоровья;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пропаганду и обучение навыкам здорового образа жизни, организацию и </w:t>
      </w:r>
      <w:proofErr w:type="gramStart"/>
      <w:r w:rsidRPr="00763361">
        <w:rPr>
          <w:lang w:val="ru-RU"/>
        </w:rPr>
        <w:t>создание условий для профилактики заболеваний</w:t>
      </w:r>
      <w:proofErr w:type="gramEnd"/>
      <w:r w:rsidRPr="00763361">
        <w:rPr>
          <w:lang w:val="ru-RU"/>
        </w:rPr>
        <w:t xml:space="preserve"> и оздоровления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>, для их физического развития;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rFonts w:eastAsia="Symbol"/>
          <w:lang w:val="ru-RU"/>
        </w:rPr>
        <w:t>-</w:t>
      </w:r>
      <w:r w:rsidR="00101164" w:rsidRPr="00763361">
        <w:rPr>
          <w:rFonts w:eastAsia="Symbol"/>
        </w:rPr>
        <w:t> </w:t>
      </w:r>
      <w:r w:rsidRPr="00763361">
        <w:rPr>
          <w:lang w:val="ru-RU"/>
        </w:rPr>
        <w:t xml:space="preserve">прохождение </w:t>
      </w:r>
      <w:r w:rsidR="00EA3069" w:rsidRPr="00763361">
        <w:rPr>
          <w:lang w:val="ru-RU"/>
        </w:rPr>
        <w:t>обучающимися</w:t>
      </w:r>
      <w:r w:rsidRPr="00763361">
        <w:rPr>
          <w:lang w:val="ru-RU"/>
        </w:rPr>
        <w:t xml:space="preserve"> в соответствии с законодательством Российской Федерации периодических медицинских осмотров и диспансеризации;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профилактику несчастных случаев с </w:t>
      </w:r>
      <w:r w:rsidR="00DD6C8B">
        <w:rPr>
          <w:lang w:val="ru-RU"/>
        </w:rPr>
        <w:t xml:space="preserve">обучающимися </w:t>
      </w:r>
      <w:r w:rsidRPr="00763361">
        <w:rPr>
          <w:lang w:val="ru-RU"/>
        </w:rPr>
        <w:t xml:space="preserve">во время пребывания в </w:t>
      </w:r>
      <w:r w:rsidRPr="00763361">
        <w:rPr>
          <w:color w:val="000000"/>
          <w:lang w:val="ru-RU"/>
        </w:rPr>
        <w:t>Учреждении</w:t>
      </w:r>
      <w:r w:rsidRPr="00763361">
        <w:rPr>
          <w:lang w:val="ru-RU"/>
        </w:rPr>
        <w:t xml:space="preserve">; 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lastRenderedPageBreak/>
        <w:t xml:space="preserve">- расследование и учет несчастных случаев с </w:t>
      </w:r>
      <w:r w:rsidR="00DD6C8B">
        <w:rPr>
          <w:lang w:val="ru-RU"/>
        </w:rPr>
        <w:t xml:space="preserve">обучающимися </w:t>
      </w:r>
      <w:r w:rsidRPr="00763361">
        <w:rPr>
          <w:lang w:val="ru-RU"/>
        </w:rPr>
        <w:t xml:space="preserve">во время пребывания в </w:t>
      </w:r>
      <w:r w:rsidRPr="00763361">
        <w:rPr>
          <w:color w:val="000000"/>
          <w:lang w:val="ru-RU"/>
        </w:rPr>
        <w:t>Учреждении</w:t>
      </w:r>
      <w:r w:rsidRPr="00763361">
        <w:rPr>
          <w:lang w:val="ru-RU"/>
        </w:rPr>
        <w:t>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lang w:val="ru-RU"/>
        </w:rPr>
        <w:t xml:space="preserve">4.4. </w:t>
      </w:r>
      <w:r w:rsidR="00EA3069" w:rsidRPr="00763361">
        <w:rPr>
          <w:color w:val="000000"/>
          <w:lang w:val="ru-RU"/>
        </w:rPr>
        <w:t>Обучающимся</w:t>
      </w:r>
      <w:r w:rsidRPr="00763361">
        <w:rPr>
          <w:color w:val="000000"/>
          <w:lang w:val="ru-RU"/>
        </w:rPr>
        <w:t xml:space="preserve"> Учреждения гарантируется: 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охрана жизни и здоровья;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защита от всех форм физического и психического насилия, оскорбления личности;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защита достоинства;</w:t>
      </w:r>
    </w:p>
    <w:p w:rsidR="00101164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удовлетворение потребностей в э</w:t>
      </w:r>
      <w:r w:rsidR="00101164" w:rsidRPr="00763361">
        <w:rPr>
          <w:color w:val="000000"/>
          <w:lang w:val="ru-RU"/>
        </w:rPr>
        <w:t>моционально-личностном общении.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4.5.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Права, обязанности и ответственность педагогических работников Учреждения.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4.5.1.</w:t>
      </w:r>
      <w:r w:rsidRPr="00763361">
        <w:rPr>
          <w:b/>
          <w:color w:val="000000"/>
        </w:rPr>
        <w:t> </w:t>
      </w:r>
      <w:r w:rsidRPr="00763361">
        <w:rPr>
          <w:color w:val="000000"/>
          <w:lang w:val="ru-RU"/>
        </w:rPr>
        <w:t>Педагогическим работникам предоставляются следующие академические права и свободы: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свобода выбора и использования педагогически обоснованных форм, средств, методов обучения и воспитания;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 xml:space="preserve">право на творческую инициативу, разработку и </w:t>
      </w:r>
      <w:proofErr w:type="gramStart"/>
      <w:r w:rsidRPr="00763361">
        <w:rPr>
          <w:color w:val="000000"/>
          <w:lang w:val="ru-RU"/>
        </w:rPr>
        <w:t>применение авторских программ и методов обучения</w:t>
      </w:r>
      <w:proofErr w:type="gramEnd"/>
      <w:r w:rsidRPr="00763361">
        <w:rPr>
          <w:color w:val="000000"/>
          <w:lang w:val="ru-RU"/>
        </w:rPr>
        <w:t xml:space="preserve"> и воспитания в пределах реализуемой образовательной программы;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право на выбор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право на участие в разработке образовательной программы (образовательных программ) Учреждения, методических материалов компонентов образовательных программ;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право на бесплатное пользование информационными ресурсами Учреждения;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право на участие в управлении Учреждением, в том числе в коллегиальных органах управления (</w:t>
      </w:r>
      <w:r w:rsidR="00A03E64" w:rsidRPr="00763361">
        <w:rPr>
          <w:color w:val="000000"/>
          <w:lang w:val="ru-RU"/>
        </w:rPr>
        <w:t>Совет У</w:t>
      </w:r>
      <w:r w:rsidR="00F0689E" w:rsidRPr="00763361">
        <w:rPr>
          <w:color w:val="000000"/>
          <w:lang w:val="ru-RU"/>
        </w:rPr>
        <w:t>чреждения</w:t>
      </w:r>
      <w:r w:rsidRPr="00763361">
        <w:rPr>
          <w:color w:val="000000"/>
          <w:lang w:val="ru-RU"/>
        </w:rPr>
        <w:t>, Педагогический совет, Общее собрание работников), в порядке, установленном настоящим Уставом;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трудовые права и социальные гарантии, меры социальной поддержки, установленные федеральными законами и законодательными актами Республики Татарстан.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4.5.2.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Педагогические работники обязаны:</w:t>
      </w:r>
    </w:p>
    <w:p w:rsidR="005D108B" w:rsidRPr="00763361" w:rsidRDefault="005D108B" w:rsidP="00763361">
      <w:pPr>
        <w:widowControl w:val="0"/>
        <w:spacing w:line="276" w:lineRule="auto"/>
        <w:ind w:firstLine="567"/>
        <w:jc w:val="both"/>
        <w:rPr>
          <w:i/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 xml:space="preserve">осуществлять свою деятельность на высоком профессиональном уровне, обеспечивать в полном объеме реализацию образовательной программы, разработанной в соответствии с федеральным государственным образовательным стандартом </w:t>
      </w:r>
      <w:r w:rsidR="00EA3069" w:rsidRPr="00763361">
        <w:rPr>
          <w:color w:val="000000"/>
          <w:lang w:val="ru-RU"/>
        </w:rPr>
        <w:t>общего</w:t>
      </w:r>
      <w:r w:rsidRPr="00763361">
        <w:rPr>
          <w:color w:val="000000"/>
          <w:lang w:val="ru-RU"/>
        </w:rPr>
        <w:t xml:space="preserve"> образования и с учетом соответствующих примерных образовательных программ </w:t>
      </w:r>
      <w:r w:rsidR="00EA3069" w:rsidRPr="00763361">
        <w:rPr>
          <w:color w:val="000000"/>
          <w:lang w:val="ru-RU"/>
        </w:rPr>
        <w:t>общего</w:t>
      </w:r>
      <w:r w:rsidRPr="00763361">
        <w:rPr>
          <w:color w:val="000000"/>
          <w:lang w:val="ru-RU"/>
        </w:rPr>
        <w:t xml:space="preserve"> образования;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соблюдать правовые, нравственные и этические нормы, следовать требованиям профессиональной этики;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 xml:space="preserve">уважать честь и достоинство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 xml:space="preserve"> и других участников образовательных отношений;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систематически повышать свой профессиональный уровень;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проходить в соответствии с трудовым законодательством предварительные при поступлении на работу и пе</w:t>
      </w:r>
      <w:r w:rsidR="00663C97" w:rsidRPr="00763361">
        <w:rPr>
          <w:color w:val="000000"/>
          <w:lang w:val="ru-RU"/>
        </w:rPr>
        <w:t>риодические медицинские осмотры</w:t>
      </w:r>
      <w:r w:rsidRPr="00763361">
        <w:rPr>
          <w:color w:val="000000"/>
          <w:lang w:val="ru-RU"/>
        </w:rPr>
        <w:t>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lastRenderedPageBreak/>
        <w:t>-</w:t>
      </w:r>
      <w:r w:rsidRPr="00763361">
        <w:rPr>
          <w:color w:val="000000"/>
        </w:rPr>
        <w:t> </w:t>
      </w:r>
      <w:r w:rsidR="00BB29FC" w:rsidRPr="00763361">
        <w:rPr>
          <w:color w:val="000000"/>
          <w:lang w:val="ru-RU"/>
        </w:rPr>
        <w:t>соблюдать У</w:t>
      </w:r>
      <w:r w:rsidRPr="00763361">
        <w:rPr>
          <w:color w:val="000000"/>
          <w:lang w:val="ru-RU"/>
        </w:rPr>
        <w:t>став Учреждения, правила внутреннего трудового распорядка и другие локальные нормативные акты Учреждения.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4.5.3.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4.6.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 xml:space="preserve">Права, обязанности и ответственность родителей (законных представителей)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 xml:space="preserve"> Учреждения.</w:t>
      </w:r>
    </w:p>
    <w:p w:rsidR="005D108B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4.6.1.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 xml:space="preserve">Родители (законные представители)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 xml:space="preserve"> Учреждения имеют право:</w:t>
      </w:r>
    </w:p>
    <w:p w:rsidR="00DD6C8B" w:rsidRPr="00763361" w:rsidRDefault="00DD6C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>
        <w:rPr>
          <w:color w:val="000000"/>
          <w:lang w:val="ru-RU"/>
        </w:rPr>
        <w:t>-выбирать до завершения получения ребенком общего образования с учетом мнения ребенка, а также с учетом рекомендаций психолого-медико-педагогической к</w:t>
      </w:r>
      <w:r w:rsidR="009A4D16">
        <w:rPr>
          <w:color w:val="000000"/>
          <w:lang w:val="ru-RU"/>
        </w:rPr>
        <w:t>о</w:t>
      </w:r>
      <w:r>
        <w:rPr>
          <w:color w:val="000000"/>
          <w:lang w:val="ru-RU"/>
        </w:rPr>
        <w:t>миссии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учреждением</w:t>
      </w:r>
      <w:r w:rsidR="009A4D16">
        <w:rPr>
          <w:color w:val="000000"/>
          <w:lang w:val="ru-RU"/>
        </w:rPr>
        <w:t>, осуществляющим образовательную деятельность;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 xml:space="preserve">дать ребенку </w:t>
      </w:r>
      <w:r w:rsidR="00EA3069" w:rsidRPr="00763361">
        <w:rPr>
          <w:color w:val="000000"/>
          <w:lang w:val="ru-RU"/>
        </w:rPr>
        <w:t>общее</w:t>
      </w:r>
      <w:r w:rsidRPr="00763361">
        <w:rPr>
          <w:color w:val="000000"/>
          <w:lang w:val="ru-RU"/>
        </w:rPr>
        <w:t xml:space="preserve"> образование в семье. Ребенок, получающий образование в семье, по решению его родителей (законных представителей) вправе продолжить образование в образовательном учреждении</w:t>
      </w:r>
      <w:r w:rsidR="00EA3069" w:rsidRPr="00763361">
        <w:rPr>
          <w:color w:val="000000"/>
          <w:lang w:val="ru-RU"/>
        </w:rPr>
        <w:t>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 xml:space="preserve">знакомиться с уставом Учреждения, лицензией на осуществление образовательной деятельности, с образовательными программами, учебно-программной документацией и другими документами, регламентирующими деятельность Учреждения, осуществление образовательной деятельности, права и обязанности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>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5D108B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защищать права и законные интересы детей;</w:t>
      </w:r>
    </w:p>
    <w:p w:rsidR="009A4D16" w:rsidRDefault="009A4D16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>
        <w:rPr>
          <w:color w:val="000000"/>
          <w:lang w:val="ru-RU"/>
        </w:rPr>
        <w:t>-получать информацию о всех видах планируемых обследований (психологических, психолого-педагогических) обучающихся,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обследований обучающихся;</w:t>
      </w:r>
    </w:p>
    <w:p w:rsidR="009A4D16" w:rsidRPr="00763361" w:rsidRDefault="009A4D16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>
        <w:rPr>
          <w:color w:val="000000"/>
          <w:lang w:val="ru-RU"/>
        </w:rPr>
        <w:t>-присутствовать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обучения и воспитания детей;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>принимать участие в управлении Учреждением, в том числе в коллегиальных органах управления, в порядке, установленном настоящим Уставом.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 xml:space="preserve">4.6.2. Родители (законные представители)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 xml:space="preserve"> обязаны: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="009A4D16">
        <w:rPr>
          <w:color w:val="000000"/>
          <w:lang w:val="ru-RU"/>
        </w:rPr>
        <w:t>обеспечить получение детьми общего образования</w:t>
      </w:r>
      <w:r w:rsidRPr="00763361">
        <w:rPr>
          <w:color w:val="000000"/>
          <w:lang w:val="ru-RU"/>
        </w:rPr>
        <w:t>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 xml:space="preserve">соблюдать правила внутреннего распорядка Учреждения, требования локальных нормативных актов, которые устанавливают режим занятий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 xml:space="preserve">, порядок регламентации образовательных отношений между Учреждением и </w:t>
      </w:r>
      <w:r w:rsidR="009230D1" w:rsidRPr="00763361">
        <w:rPr>
          <w:color w:val="000000"/>
          <w:lang w:val="ru-RU"/>
        </w:rPr>
        <w:t>обучающимися</w:t>
      </w:r>
      <w:r w:rsidRPr="00763361">
        <w:rPr>
          <w:color w:val="000000"/>
          <w:lang w:val="ru-RU"/>
        </w:rPr>
        <w:t xml:space="preserve"> и (или) их родителями (законными представителями) и порядок оформления возникновения, приостановления и прекращения этих отношений;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-</w:t>
      </w:r>
      <w:r w:rsidRPr="00763361">
        <w:rPr>
          <w:color w:val="000000"/>
        </w:rPr>
        <w:t> </w:t>
      </w:r>
      <w:r w:rsidRPr="00763361">
        <w:rPr>
          <w:color w:val="000000"/>
          <w:lang w:val="ru-RU"/>
        </w:rPr>
        <w:t xml:space="preserve">уважать честь и достоинство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 xml:space="preserve"> и других участников образовательных отношений Учреждения.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 xml:space="preserve">Иные права и обязанности родителей (законных представителей)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 xml:space="preserve"> устанавливаются действующим законодательством, договором об образовании.</w:t>
      </w:r>
    </w:p>
    <w:p w:rsidR="005D108B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lastRenderedPageBreak/>
        <w:t xml:space="preserve">За неисполнение или ненадлежащее исполнение обязанностей, установленных федеральным законодательством в сфере образования, родители (законные представители)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 xml:space="preserve"> несут ответственность, предусмотренную законодательством Российской Федерации.</w:t>
      </w:r>
    </w:p>
    <w:p w:rsidR="005D108B" w:rsidRPr="00763361" w:rsidRDefault="005D108B" w:rsidP="00763361">
      <w:pPr>
        <w:widowControl w:val="0"/>
        <w:tabs>
          <w:tab w:val="left" w:pos="720"/>
          <w:tab w:val="left" w:pos="960"/>
        </w:tabs>
        <w:autoSpaceDE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4.7. </w:t>
      </w:r>
      <w:r w:rsidRPr="00763361">
        <w:rPr>
          <w:color w:val="000000"/>
          <w:spacing w:val="-7"/>
          <w:lang w:val="ru-RU"/>
        </w:rPr>
        <w:t xml:space="preserve"> Р</w:t>
      </w:r>
      <w:r w:rsidRPr="00763361">
        <w:rPr>
          <w:lang w:val="ru-RU"/>
        </w:rPr>
        <w:t>аботники Учреждения, осуществляющие вспомогательные функции.</w:t>
      </w:r>
    </w:p>
    <w:p w:rsidR="005D108B" w:rsidRPr="00763361" w:rsidRDefault="005D108B" w:rsidP="00763361">
      <w:pPr>
        <w:pStyle w:val="ac"/>
        <w:spacing w:before="0" w:after="0" w:line="276" w:lineRule="auto"/>
        <w:ind w:firstLine="567"/>
        <w:jc w:val="both"/>
      </w:pPr>
      <w:r w:rsidRPr="00763361">
        <w:t>4.7.1. В Учреждении наряду с должностями руководящих и педагогических работников предусмотрены должности</w:t>
      </w:r>
      <w:r w:rsidR="00F0689E" w:rsidRPr="00763361">
        <w:t xml:space="preserve"> административно-хозяйственных, учебно-вспомогательных</w:t>
      </w:r>
      <w:r w:rsidRPr="00763361">
        <w:t xml:space="preserve"> и иных работников, осуществляющих вспомогательные функции (далее – Иные работники).</w:t>
      </w:r>
    </w:p>
    <w:p w:rsidR="005D108B" w:rsidRPr="00763361" w:rsidRDefault="005D108B" w:rsidP="00763361">
      <w:pPr>
        <w:pStyle w:val="ac"/>
        <w:spacing w:before="0" w:after="0" w:line="276" w:lineRule="auto"/>
        <w:ind w:firstLine="567"/>
        <w:jc w:val="both"/>
      </w:pPr>
      <w:r w:rsidRPr="00763361">
        <w:t>4.7.</w:t>
      </w:r>
      <w:r w:rsidR="00763361">
        <w:t>2</w:t>
      </w:r>
      <w:r w:rsidRPr="00763361">
        <w:t>. Иные работники Учреждения имеют право на: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участие в управлении Учреждением, </w:t>
      </w:r>
      <w:r w:rsidRPr="00763361">
        <w:rPr>
          <w:color w:val="000000"/>
          <w:lang w:val="ru-RU"/>
        </w:rPr>
        <w:t>в том числе в коллегиальных органах управления (</w:t>
      </w:r>
      <w:r w:rsidR="005672F0" w:rsidRPr="00763361">
        <w:rPr>
          <w:color w:val="000000"/>
          <w:lang w:val="ru-RU"/>
        </w:rPr>
        <w:t>Совет Учреждения</w:t>
      </w:r>
      <w:r w:rsidRPr="00763361">
        <w:rPr>
          <w:color w:val="000000"/>
          <w:lang w:val="ru-RU"/>
        </w:rPr>
        <w:t>, Общее собрание работников), в порядке, установленном настоящим Уставом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условия труда, отвечающие требованиям безопасности и гигиены;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 отдых, обеспеченный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Учреждения в соответствии с коллективным договором;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отдых, установленный федеральным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</w:t>
      </w:r>
      <w:r w:rsidR="00663C97" w:rsidRPr="00763361">
        <w:rPr>
          <w:lang w:val="ru-RU"/>
        </w:rPr>
        <w:t>жегодного оплачиваемого отпуска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поощрение в соответствии с Правилами внутреннего трудового распорядка за достижения в труде и общественной жизни;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получение установленных в Учреждении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надбавках;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 защиту профессиональной чести и достоинства;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обжалование приказов и распоряжений администрации Учреждения в установленном законодательством Российской Федерации порядке;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 защиту персональных данных </w:t>
      </w:r>
      <w:proofErr w:type="gramStart"/>
      <w:r w:rsidRPr="00763361">
        <w:rPr>
          <w:lang w:val="ru-RU"/>
        </w:rPr>
        <w:t>в  порядке</w:t>
      </w:r>
      <w:proofErr w:type="gramEnd"/>
      <w:r w:rsidRPr="00763361">
        <w:rPr>
          <w:lang w:val="ru-RU"/>
        </w:rPr>
        <w:t>, установленном законодательством.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4.7.</w:t>
      </w:r>
      <w:r w:rsidR="00763361">
        <w:rPr>
          <w:lang w:val="ru-RU"/>
        </w:rPr>
        <w:t>3</w:t>
      </w:r>
      <w:r w:rsidRPr="00763361">
        <w:rPr>
          <w:lang w:val="ru-RU"/>
        </w:rPr>
        <w:t>. Иные работники Учреждения обязаны: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соответствовать требованиям квалификационных характеристик;</w:t>
      </w:r>
    </w:p>
    <w:p w:rsidR="005D108B" w:rsidRPr="00763361" w:rsidRDefault="005D108B" w:rsidP="00763361">
      <w:pPr>
        <w:shd w:val="clear" w:color="auto" w:fill="FFFFFF"/>
        <w:suppressAutoHyphens w:val="0"/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 w:eastAsia="ru-RU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5D108B" w:rsidRPr="00763361" w:rsidRDefault="005D108B" w:rsidP="00763361">
      <w:pPr>
        <w:shd w:val="clear" w:color="auto" w:fill="FFFFFF"/>
        <w:suppressAutoHyphens w:val="0"/>
        <w:spacing w:line="276" w:lineRule="auto"/>
        <w:ind w:firstLine="567"/>
        <w:jc w:val="both"/>
        <w:rPr>
          <w:color w:val="000000"/>
          <w:lang w:val="ru-RU" w:eastAsia="ru-RU"/>
        </w:rPr>
      </w:pPr>
      <w:r w:rsidRPr="00763361">
        <w:rPr>
          <w:color w:val="000000"/>
          <w:lang w:val="ru-RU"/>
        </w:rPr>
        <w:t xml:space="preserve">- соблюдать Правила внутреннего трудового распорядка, иные локальные нормативные акты </w:t>
      </w:r>
      <w:r w:rsidRPr="00763361">
        <w:rPr>
          <w:lang w:val="ru-RU"/>
        </w:rPr>
        <w:t xml:space="preserve">Учреждения; </w:t>
      </w:r>
      <w:r w:rsidRPr="00763361">
        <w:rPr>
          <w:color w:val="000000"/>
          <w:lang w:val="ru-RU"/>
        </w:rPr>
        <w:t xml:space="preserve"> </w:t>
      </w:r>
    </w:p>
    <w:p w:rsidR="005D108B" w:rsidRPr="00763361" w:rsidRDefault="005D108B" w:rsidP="00763361">
      <w:pPr>
        <w:shd w:val="clear" w:color="auto" w:fill="FFFFFF"/>
        <w:suppressAutoHyphens w:val="0"/>
        <w:spacing w:line="276" w:lineRule="auto"/>
        <w:ind w:firstLine="567"/>
        <w:jc w:val="both"/>
        <w:rPr>
          <w:color w:val="000000"/>
          <w:lang w:val="ru-RU" w:eastAsia="ru-RU"/>
        </w:rPr>
      </w:pPr>
      <w:r w:rsidRPr="00763361">
        <w:rPr>
          <w:color w:val="000000"/>
          <w:lang w:val="ru-RU" w:eastAsia="ru-RU"/>
        </w:rPr>
        <w:lastRenderedPageBreak/>
        <w:t>- соблюдать установленный порядок хранения материальных ценностей и документов;</w:t>
      </w:r>
    </w:p>
    <w:p w:rsidR="005D108B" w:rsidRPr="00763361" w:rsidRDefault="005D108B" w:rsidP="00763361">
      <w:pPr>
        <w:shd w:val="clear" w:color="auto" w:fill="FFFFFF"/>
        <w:suppressAutoHyphens w:val="0"/>
        <w:spacing w:line="276" w:lineRule="auto"/>
        <w:ind w:firstLine="567"/>
        <w:jc w:val="both"/>
        <w:rPr>
          <w:color w:val="000000"/>
          <w:lang w:val="ru-RU" w:eastAsia="ru-RU"/>
        </w:rPr>
      </w:pPr>
      <w:r w:rsidRPr="00763361">
        <w:rPr>
          <w:color w:val="000000"/>
          <w:lang w:val="ru-RU" w:eastAsia="ru-RU"/>
        </w:rPr>
        <w:t>- 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5D108B" w:rsidRPr="00763361" w:rsidRDefault="005D108B" w:rsidP="00763361">
      <w:pPr>
        <w:shd w:val="clear" w:color="auto" w:fill="FFFFFF"/>
        <w:suppressAutoHyphens w:val="0"/>
        <w:spacing w:line="276" w:lineRule="auto"/>
        <w:ind w:firstLine="567"/>
        <w:jc w:val="both"/>
        <w:rPr>
          <w:color w:val="000000"/>
          <w:lang w:val="ru-RU" w:eastAsia="ru-RU"/>
        </w:rPr>
      </w:pPr>
      <w:r w:rsidRPr="00763361">
        <w:rPr>
          <w:color w:val="000000"/>
          <w:lang w:val="ru-RU" w:eastAsia="ru-RU"/>
        </w:rPr>
        <w:t>-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5D108B" w:rsidRPr="00763361" w:rsidRDefault="005D108B" w:rsidP="00763361">
      <w:pPr>
        <w:shd w:val="clear" w:color="auto" w:fill="FFFFFF"/>
        <w:suppressAutoHyphens w:val="0"/>
        <w:spacing w:line="276" w:lineRule="auto"/>
        <w:ind w:firstLine="567"/>
        <w:jc w:val="both"/>
        <w:rPr>
          <w:color w:val="000000"/>
          <w:lang w:val="ru-RU" w:eastAsia="ru-RU"/>
        </w:rPr>
      </w:pPr>
      <w:r w:rsidRPr="00763361">
        <w:rPr>
          <w:color w:val="000000"/>
          <w:lang w:val="ru-RU" w:eastAsia="ru-RU"/>
        </w:rPr>
        <w:t xml:space="preserve">- быть вежливыми, внимательными к детям, родителям (законным представителям) </w:t>
      </w:r>
      <w:r w:rsidR="0028727A" w:rsidRPr="00763361">
        <w:rPr>
          <w:color w:val="000000"/>
          <w:lang w:val="ru-RU" w:eastAsia="ru-RU"/>
        </w:rPr>
        <w:t>обучающихся</w:t>
      </w:r>
      <w:r w:rsidRPr="00763361">
        <w:rPr>
          <w:color w:val="000000"/>
          <w:lang w:val="ru-RU" w:eastAsia="ru-RU"/>
        </w:rPr>
        <w:t xml:space="preserve"> и членам коллектива, знать и уважать права участников образовательного процесса, </w:t>
      </w:r>
      <w:r w:rsidRPr="00763361">
        <w:rPr>
          <w:color w:val="000000"/>
          <w:lang w:val="ru-RU"/>
        </w:rPr>
        <w:t>соблюдать этические нормы поведения в коллективе</w:t>
      </w:r>
      <w:r w:rsidRPr="00763361">
        <w:rPr>
          <w:color w:val="000000"/>
          <w:lang w:val="ru-RU" w:eastAsia="ru-RU"/>
        </w:rPr>
        <w:t>;</w:t>
      </w:r>
    </w:p>
    <w:p w:rsidR="005D108B" w:rsidRPr="00763361" w:rsidRDefault="005D108B" w:rsidP="00763361">
      <w:pPr>
        <w:shd w:val="clear" w:color="auto" w:fill="FFFFFF"/>
        <w:suppressAutoHyphens w:val="0"/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color w:val="000000"/>
          <w:lang w:val="ru-RU" w:eastAsia="ru-RU"/>
        </w:rPr>
        <w:t>- система</w:t>
      </w:r>
      <w:r w:rsidRPr="00763361">
        <w:rPr>
          <w:lang w:val="ru-RU" w:eastAsia="ru-RU"/>
        </w:rPr>
        <w:t>тически повышать свою профессиональную квалификацию;</w:t>
      </w:r>
    </w:p>
    <w:p w:rsidR="005D108B" w:rsidRPr="00763361" w:rsidRDefault="005D108B" w:rsidP="00763361">
      <w:pPr>
        <w:shd w:val="clear" w:color="auto" w:fill="FFFFFF"/>
        <w:suppressAutoHyphens w:val="0"/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 w:eastAsia="ru-RU"/>
        </w:rPr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5D108B" w:rsidRPr="00763361" w:rsidRDefault="005D108B" w:rsidP="00763361">
      <w:pPr>
        <w:shd w:val="clear" w:color="auto" w:fill="FFFFFF"/>
        <w:suppressAutoHyphens w:val="0"/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 w:eastAsia="ru-RU"/>
        </w:rPr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shd w:val="clear" w:color="auto" w:fill="FFFFFF"/>
          <w:lang w:val="ru-RU"/>
        </w:rPr>
      </w:pPr>
      <w:r w:rsidRPr="00763361">
        <w:rPr>
          <w:lang w:val="ru-RU"/>
        </w:rPr>
        <w:t>4.7.</w:t>
      </w:r>
      <w:r w:rsidR="00763361">
        <w:rPr>
          <w:lang w:val="ru-RU"/>
        </w:rPr>
        <w:t>4</w:t>
      </w:r>
      <w:r w:rsidRPr="00763361">
        <w:rPr>
          <w:lang w:val="ru-RU"/>
        </w:rPr>
        <w:t xml:space="preserve">. Иные работники Учреждения несут ответственность </w:t>
      </w:r>
      <w:r w:rsidRPr="00763361">
        <w:rPr>
          <w:shd w:val="clear" w:color="auto" w:fill="FFFFFF"/>
          <w:lang w:val="ru-RU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4.7.</w:t>
      </w:r>
      <w:r w:rsidR="00763361">
        <w:rPr>
          <w:lang w:val="ru-RU"/>
        </w:rPr>
        <w:t>5</w:t>
      </w:r>
      <w:r w:rsidRPr="00763361">
        <w:rPr>
          <w:lang w:val="ru-RU"/>
        </w:rPr>
        <w:t xml:space="preserve">. </w:t>
      </w:r>
      <w:r w:rsidRPr="00763361">
        <w:rPr>
          <w:shd w:val="clear" w:color="auto" w:fill="FFFFFF"/>
          <w:lang w:val="ru-RU"/>
        </w:rPr>
        <w:t xml:space="preserve">Правовой статус (права, обязанности и ответственность) вспомогательного (административно-хозяйственного, производственного, учебно-вспомогательного, медицинского) персонала, а также их </w:t>
      </w:r>
      <w:r w:rsidRPr="00763361">
        <w:rPr>
          <w:lang w:val="ru-RU"/>
        </w:rPr>
        <w:t xml:space="preserve">социальные гарантии и льготы определяются </w:t>
      </w:r>
      <w:r w:rsidRPr="00763361">
        <w:rPr>
          <w:shd w:val="clear" w:color="auto" w:fill="FFFFFF"/>
          <w:lang w:val="ru-RU"/>
        </w:rPr>
        <w:t>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</w:t>
      </w:r>
      <w:r w:rsidRPr="00763361">
        <w:rPr>
          <w:lang w:val="ru-RU"/>
        </w:rPr>
        <w:t xml:space="preserve"> Учреждения</w:t>
      </w:r>
      <w:r w:rsidRPr="00763361">
        <w:rPr>
          <w:shd w:val="clear" w:color="auto" w:fill="FFFFFF"/>
          <w:lang w:val="ru-RU"/>
        </w:rPr>
        <w:t xml:space="preserve">, должностных инструкциях и в трудовых договорах с работниками. </w:t>
      </w:r>
      <w:r w:rsidRPr="00763361">
        <w:rPr>
          <w:shd w:val="clear" w:color="auto" w:fill="FFFFFF"/>
        </w:rPr>
        <w:t> </w:t>
      </w:r>
      <w:r w:rsidRPr="00763361">
        <w:rPr>
          <w:lang w:val="ru-RU"/>
        </w:rPr>
        <w:t xml:space="preserve"> </w:t>
      </w:r>
    </w:p>
    <w:p w:rsidR="005D108B" w:rsidRPr="00763361" w:rsidRDefault="005D108B" w:rsidP="00763361">
      <w:pPr>
        <w:widowControl w:val="0"/>
        <w:tabs>
          <w:tab w:val="left" w:pos="720"/>
          <w:tab w:val="left" w:pos="960"/>
        </w:tabs>
        <w:autoSpaceDE w:val="0"/>
        <w:spacing w:line="276" w:lineRule="auto"/>
        <w:ind w:firstLine="567"/>
        <w:jc w:val="center"/>
        <w:rPr>
          <w:b/>
          <w:lang w:val="ru-RU"/>
        </w:rPr>
      </w:pPr>
    </w:p>
    <w:p w:rsidR="005D108B" w:rsidRPr="00763361" w:rsidRDefault="005D108B" w:rsidP="00763361">
      <w:pPr>
        <w:widowControl w:val="0"/>
        <w:tabs>
          <w:tab w:val="left" w:pos="720"/>
          <w:tab w:val="left" w:pos="960"/>
        </w:tabs>
        <w:autoSpaceDE w:val="0"/>
        <w:spacing w:line="276" w:lineRule="auto"/>
        <w:ind w:firstLine="567"/>
        <w:jc w:val="center"/>
        <w:rPr>
          <w:b/>
          <w:lang w:val="ru-RU"/>
        </w:rPr>
      </w:pPr>
      <w:r w:rsidRPr="00763361">
        <w:rPr>
          <w:b/>
          <w:lang w:val="ru-RU"/>
        </w:rPr>
        <w:t>5. Управление Учреждением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5.1.</w:t>
      </w:r>
      <w:r w:rsidRPr="00763361">
        <w:rPr>
          <w:color w:val="000000"/>
          <w:lang w:val="ru-RU"/>
        </w:rPr>
        <w:tab/>
        <w:t xml:space="preserve">Управление </w:t>
      </w:r>
      <w:r w:rsidRPr="00763361">
        <w:rPr>
          <w:bCs/>
          <w:color w:val="000000"/>
          <w:lang w:val="ru-RU"/>
        </w:rPr>
        <w:t>Учреждением</w:t>
      </w:r>
      <w:r w:rsidRPr="00763361">
        <w:rPr>
          <w:lang w:val="ru-RU"/>
        </w:rPr>
        <w:t xml:space="preserve"> </w:t>
      </w:r>
      <w:r w:rsidRPr="00763361">
        <w:rPr>
          <w:color w:val="000000"/>
          <w:lang w:val="ru-RU"/>
        </w:rPr>
        <w:t xml:space="preserve">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5D108B" w:rsidRPr="00763361" w:rsidRDefault="005D108B" w:rsidP="00763361">
      <w:pPr>
        <w:widowControl w:val="0"/>
        <w:tabs>
          <w:tab w:val="left" w:pos="1080"/>
          <w:tab w:val="left" w:pos="1260"/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5.2. Единоличным исполнительным органом Учреждения является </w:t>
      </w:r>
      <w:r w:rsidR="009230D1" w:rsidRPr="00763361">
        <w:rPr>
          <w:lang w:val="ru-RU"/>
        </w:rPr>
        <w:t>директор</w:t>
      </w:r>
      <w:r w:rsidRPr="00763361">
        <w:rPr>
          <w:lang w:val="ru-RU"/>
        </w:rPr>
        <w:t>, который осуществляет непосредственное руководство Учреждением.</w:t>
      </w:r>
    </w:p>
    <w:p w:rsidR="005D108B" w:rsidRPr="00763361" w:rsidRDefault="005D108B" w:rsidP="00763361">
      <w:pPr>
        <w:widowControl w:val="0"/>
        <w:tabs>
          <w:tab w:val="left" w:pos="1080"/>
          <w:tab w:val="left" w:pos="1260"/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5.3. </w:t>
      </w:r>
      <w:r w:rsidR="009230D1" w:rsidRPr="00763361">
        <w:rPr>
          <w:lang w:val="ru-RU"/>
        </w:rPr>
        <w:t>Директор</w:t>
      </w:r>
      <w:r w:rsidRPr="00763361">
        <w:rPr>
          <w:lang w:val="ru-RU"/>
        </w:rPr>
        <w:t xml:space="preserve"> Учреждени</w:t>
      </w:r>
      <w:r w:rsidR="009230D1" w:rsidRPr="00763361">
        <w:rPr>
          <w:lang w:val="ru-RU"/>
        </w:rPr>
        <w:t>я</w:t>
      </w:r>
      <w:r w:rsidRPr="00763361">
        <w:rPr>
          <w:bCs/>
          <w:lang w:val="ru-RU"/>
        </w:rPr>
        <w:t xml:space="preserve"> </w:t>
      </w:r>
      <w:r w:rsidRPr="00763361">
        <w:rPr>
          <w:lang w:val="ru-RU"/>
        </w:rPr>
        <w:t>назначается на должность и освобождается от должности МУ «Управление образования</w:t>
      </w:r>
      <w:r w:rsidR="00F52F80">
        <w:rPr>
          <w:lang w:val="ru-RU"/>
        </w:rPr>
        <w:t>»</w:t>
      </w:r>
      <w:r w:rsidRPr="00763361">
        <w:rPr>
          <w:lang w:val="ru-RU"/>
        </w:rPr>
        <w:t xml:space="preserve"> Арского муниципального района (далее</w:t>
      </w:r>
      <w:r w:rsidR="00C055C1">
        <w:rPr>
          <w:lang w:val="ru-RU"/>
        </w:rPr>
        <w:t xml:space="preserve"> </w:t>
      </w:r>
      <w:r w:rsidR="00F52F80">
        <w:rPr>
          <w:lang w:val="ru-RU"/>
        </w:rPr>
        <w:t>-</w:t>
      </w:r>
      <w:r w:rsidRPr="00763361">
        <w:rPr>
          <w:lang w:val="ru-RU"/>
        </w:rPr>
        <w:t xml:space="preserve"> Управление образования). </w:t>
      </w:r>
    </w:p>
    <w:p w:rsidR="005D108B" w:rsidRPr="00763361" w:rsidRDefault="005D108B" w:rsidP="00763361">
      <w:pPr>
        <w:widowControl w:val="0"/>
        <w:tabs>
          <w:tab w:val="left" w:pos="1080"/>
          <w:tab w:val="left" w:pos="1260"/>
          <w:tab w:val="right" w:pos="9360"/>
        </w:tabs>
        <w:spacing w:line="276" w:lineRule="auto"/>
        <w:ind w:firstLine="567"/>
        <w:jc w:val="both"/>
        <w:rPr>
          <w:b/>
          <w:bCs/>
          <w:lang w:val="ru-RU"/>
        </w:rPr>
      </w:pPr>
      <w:r w:rsidRPr="00763361">
        <w:rPr>
          <w:lang w:val="ru-RU"/>
        </w:rPr>
        <w:t xml:space="preserve">5.4. </w:t>
      </w:r>
      <w:r w:rsidRPr="00763361">
        <w:rPr>
          <w:bCs/>
          <w:lang w:val="ru-RU"/>
        </w:rPr>
        <w:t xml:space="preserve">Трудовой договор с </w:t>
      </w:r>
      <w:proofErr w:type="gramStart"/>
      <w:r w:rsidR="009230D1" w:rsidRPr="00763361">
        <w:rPr>
          <w:bCs/>
          <w:lang w:val="ru-RU"/>
        </w:rPr>
        <w:t>директором</w:t>
      </w:r>
      <w:r w:rsidRPr="00763361">
        <w:rPr>
          <w:bCs/>
          <w:lang w:val="ru-RU"/>
        </w:rPr>
        <w:t xml:space="preserve">  Учреждени</w:t>
      </w:r>
      <w:r w:rsidR="009230D1" w:rsidRPr="00763361">
        <w:rPr>
          <w:bCs/>
          <w:lang w:val="ru-RU"/>
        </w:rPr>
        <w:t>я</w:t>
      </w:r>
      <w:proofErr w:type="gramEnd"/>
      <w:r w:rsidRPr="00763361">
        <w:rPr>
          <w:bCs/>
          <w:lang w:val="ru-RU"/>
        </w:rPr>
        <w:t xml:space="preserve"> заключает, изменяет и прекращает начальник Управления образования. </w:t>
      </w:r>
    </w:p>
    <w:p w:rsidR="005D108B" w:rsidRPr="00763361" w:rsidRDefault="005D108B" w:rsidP="00763361">
      <w:pPr>
        <w:widowControl w:val="0"/>
        <w:tabs>
          <w:tab w:val="left" w:pos="1080"/>
          <w:tab w:val="left" w:pos="1260"/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bCs/>
          <w:lang w:val="ru-RU"/>
        </w:rPr>
        <w:t xml:space="preserve">5.5. </w:t>
      </w:r>
      <w:r w:rsidR="009230D1" w:rsidRPr="00763361">
        <w:rPr>
          <w:lang w:val="ru-RU"/>
        </w:rPr>
        <w:t>Директор</w:t>
      </w:r>
      <w:r w:rsidRPr="00763361">
        <w:rPr>
          <w:lang w:val="ru-RU"/>
        </w:rPr>
        <w:t xml:space="preserve"> Учреждени</w:t>
      </w:r>
      <w:r w:rsidR="009230D1" w:rsidRPr="00763361">
        <w:rPr>
          <w:lang w:val="ru-RU"/>
        </w:rPr>
        <w:t>я</w:t>
      </w:r>
      <w:r w:rsidRPr="00763361">
        <w:rPr>
          <w:lang w:val="ru-RU"/>
        </w:rPr>
        <w:t xml:space="preserve"> в соответствии с настоящим Уставом подотчетен в своей деятельности </w:t>
      </w:r>
      <w:r w:rsidR="00125860">
        <w:rPr>
          <w:lang w:val="ru-RU"/>
        </w:rPr>
        <w:t>и</w:t>
      </w:r>
      <w:r w:rsidRPr="00763361">
        <w:rPr>
          <w:lang w:val="ru-RU"/>
        </w:rPr>
        <w:t>сполнительному комитету</w:t>
      </w:r>
      <w:r w:rsidRPr="00763361">
        <w:rPr>
          <w:color w:val="000000"/>
          <w:lang w:val="ru-RU"/>
        </w:rPr>
        <w:t xml:space="preserve"> Арского муниципального района</w:t>
      </w:r>
      <w:r w:rsidR="00F255C4" w:rsidRPr="00763361">
        <w:rPr>
          <w:color w:val="000000"/>
          <w:lang w:val="ru-RU"/>
        </w:rPr>
        <w:t>, Управлению образования</w:t>
      </w:r>
      <w:r w:rsidRPr="00763361">
        <w:rPr>
          <w:color w:val="000000"/>
          <w:lang w:val="ru-RU"/>
        </w:rPr>
        <w:t>.</w:t>
      </w:r>
    </w:p>
    <w:p w:rsidR="005D108B" w:rsidRPr="00763361" w:rsidRDefault="005D108B" w:rsidP="00763361">
      <w:pPr>
        <w:pStyle w:val="ConsNonformat"/>
        <w:spacing w:line="276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763361">
        <w:rPr>
          <w:rFonts w:ascii="Times New Roman" w:hAnsi="Times New Roman"/>
          <w:sz w:val="24"/>
          <w:szCs w:val="24"/>
        </w:rPr>
        <w:t xml:space="preserve">5.6. </w:t>
      </w:r>
      <w:r w:rsidR="009230D1" w:rsidRPr="00763361">
        <w:rPr>
          <w:rFonts w:ascii="Times New Roman" w:hAnsi="Times New Roman"/>
          <w:sz w:val="24"/>
          <w:szCs w:val="24"/>
        </w:rPr>
        <w:t>Директор</w:t>
      </w:r>
      <w:r w:rsidRPr="00763361">
        <w:rPr>
          <w:rFonts w:ascii="Times New Roman" w:hAnsi="Times New Roman"/>
          <w:sz w:val="24"/>
          <w:szCs w:val="24"/>
        </w:rPr>
        <w:t xml:space="preserve"> Учреждени</w:t>
      </w:r>
      <w:r w:rsidR="009230D1" w:rsidRPr="00763361">
        <w:rPr>
          <w:rFonts w:ascii="Times New Roman" w:hAnsi="Times New Roman"/>
          <w:sz w:val="24"/>
          <w:szCs w:val="24"/>
        </w:rPr>
        <w:t>я</w:t>
      </w:r>
      <w:r w:rsidRPr="00763361">
        <w:rPr>
          <w:rFonts w:ascii="Times New Roman" w:hAnsi="Times New Roman"/>
          <w:sz w:val="24"/>
          <w:szCs w:val="24"/>
        </w:rPr>
        <w:t xml:space="preserve"> осуществляет управление Учреждением на основе единоначалия, организует работу Учреждения, несет ответственность за руководство образовательной, воспитательной работой и организационно-хозяйственной деятельностью Учреждения, несет ответственность за свои действия или бездействие в соответствии с </w:t>
      </w:r>
      <w:r w:rsidRPr="00763361">
        <w:rPr>
          <w:rFonts w:ascii="Times New Roman" w:hAnsi="Times New Roman"/>
          <w:sz w:val="24"/>
          <w:szCs w:val="24"/>
        </w:rPr>
        <w:lastRenderedPageBreak/>
        <w:t xml:space="preserve">законодательством Российской Федерации, настоящим Уставом и заключенным с ним трудовым договором. </w:t>
      </w:r>
      <w:r w:rsidRPr="00763361">
        <w:rPr>
          <w:rFonts w:ascii="Times New Roman" w:hAnsi="Times New Roman"/>
          <w:bCs/>
          <w:sz w:val="24"/>
          <w:szCs w:val="24"/>
        </w:rPr>
        <w:t xml:space="preserve">Срок полномочий </w:t>
      </w:r>
      <w:r w:rsidR="00685C20" w:rsidRPr="00763361">
        <w:rPr>
          <w:rFonts w:ascii="Times New Roman" w:hAnsi="Times New Roman"/>
          <w:bCs/>
          <w:sz w:val="24"/>
          <w:szCs w:val="24"/>
        </w:rPr>
        <w:t>директора</w:t>
      </w:r>
      <w:r w:rsidRPr="00763361">
        <w:rPr>
          <w:rFonts w:ascii="Times New Roman" w:hAnsi="Times New Roman"/>
          <w:bCs/>
          <w:sz w:val="24"/>
          <w:szCs w:val="24"/>
        </w:rPr>
        <w:t xml:space="preserve"> Учреждени</w:t>
      </w:r>
      <w:r w:rsidR="00685C20" w:rsidRPr="00763361">
        <w:rPr>
          <w:rFonts w:ascii="Times New Roman" w:hAnsi="Times New Roman"/>
          <w:bCs/>
          <w:sz w:val="24"/>
          <w:szCs w:val="24"/>
        </w:rPr>
        <w:t>я</w:t>
      </w:r>
      <w:r w:rsidRPr="00763361">
        <w:rPr>
          <w:rFonts w:ascii="Times New Roman" w:hAnsi="Times New Roman"/>
          <w:bCs/>
          <w:sz w:val="24"/>
          <w:szCs w:val="24"/>
        </w:rPr>
        <w:t xml:space="preserve"> определяется трудовым договором.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bookmarkStart w:id="2" w:name="p183"/>
      <w:bookmarkStart w:id="3" w:name="p184"/>
      <w:bookmarkEnd w:id="2"/>
      <w:bookmarkEnd w:id="3"/>
      <w:r w:rsidRPr="00763361">
        <w:rPr>
          <w:lang w:val="ru-RU"/>
        </w:rPr>
        <w:t xml:space="preserve">5.7. </w:t>
      </w:r>
      <w:r w:rsidR="009230D1" w:rsidRPr="00763361">
        <w:rPr>
          <w:lang w:val="ru-RU"/>
        </w:rPr>
        <w:t>Директор</w:t>
      </w:r>
      <w:r w:rsidRPr="00763361">
        <w:rPr>
          <w:lang w:val="ru-RU"/>
        </w:rPr>
        <w:t xml:space="preserve"> Учреждени</w:t>
      </w:r>
      <w:r w:rsidR="009230D1" w:rsidRPr="00763361">
        <w:rPr>
          <w:lang w:val="ru-RU"/>
        </w:rPr>
        <w:t>я</w:t>
      </w:r>
      <w:r w:rsidRPr="00763361">
        <w:rPr>
          <w:lang w:val="ru-RU"/>
        </w:rPr>
        <w:t>:</w:t>
      </w:r>
      <w:bookmarkStart w:id="4" w:name="p185"/>
      <w:bookmarkEnd w:id="4"/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без доверенности действует от имени Учреждения в судах, в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выдает доверенности;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открывает лицевой счет в установленном порядке в соответствии с действующим законодательством Российской Федерации;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распоряжается имуществом Учреждения в соответствии с федеральным законодательством;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устанавливает и утверждает штатное расписание Учреждения, внутренние документы, регламентирующие деятельность Учреждения;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осуществляет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организацию дополнительного профессионального образования работников;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утверждает учебную нагрузку педагогических работников;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в пределах установленных средств формирует фонд оплаты труда с разделением его на базовую и стимулирующую часть; 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обеспечивает установление заработной платы работников Учреждения, в </w:t>
      </w:r>
      <w:proofErr w:type="gramStart"/>
      <w:r w:rsidRPr="00763361">
        <w:rPr>
          <w:lang w:val="ru-RU"/>
        </w:rPr>
        <w:t>том  числе</w:t>
      </w:r>
      <w:proofErr w:type="gramEnd"/>
      <w:r w:rsidRPr="00763361">
        <w:rPr>
          <w:lang w:val="ru-RU"/>
        </w:rPr>
        <w:t xml:space="preserve"> стимулирующей части (надбавок, доплат к окладам (должностным  окладам), ставкам заработной платы работников), в соответствии с  утвержденным Положением о порядке распределения стимулирующих выплат за  качество труда работников; выплату в полном размере причитающейся  работникам заработной платы в сроки, установленные коллективным договором, правилами внутреннего трудового распорядка, трудовыми договорами; 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принимает меры по обеспечению Учреждения </w:t>
      </w:r>
      <w:proofErr w:type="gramStart"/>
      <w:r w:rsidRPr="00763361">
        <w:rPr>
          <w:lang w:val="ru-RU"/>
        </w:rPr>
        <w:t>квалифицированными  кадрами</w:t>
      </w:r>
      <w:proofErr w:type="gramEnd"/>
      <w:r w:rsidRPr="00763361">
        <w:rPr>
          <w:lang w:val="ru-RU"/>
        </w:rPr>
        <w:t>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реализует систему мер по повышению мотивации работников к качественному труду, в том числе на основе их </w:t>
      </w:r>
      <w:proofErr w:type="gramStart"/>
      <w:r w:rsidRPr="00763361">
        <w:rPr>
          <w:lang w:val="ru-RU"/>
        </w:rPr>
        <w:t>материального  стимулирования</w:t>
      </w:r>
      <w:proofErr w:type="gramEnd"/>
      <w:r w:rsidRPr="00763361">
        <w:rPr>
          <w:lang w:val="ru-RU"/>
        </w:rPr>
        <w:t>, по повышению престижности труда в Учреждении,  рационализации управления и укреплению дисциплины труда;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</w:t>
      </w:r>
      <w:proofErr w:type="gramStart"/>
      <w:r w:rsidRPr="00763361">
        <w:rPr>
          <w:lang w:val="ru-RU"/>
        </w:rPr>
        <w:t>организует  процедуру</w:t>
      </w:r>
      <w:proofErr w:type="gramEnd"/>
      <w:r w:rsidRPr="00763361">
        <w:rPr>
          <w:lang w:val="ru-RU"/>
        </w:rPr>
        <w:t xml:space="preserve"> разработки и принятия локальных нормативных актов; утверждает локальные нормативные акты;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утверждает правила внутреннего трудового распорядка (с учетом мнения представительного органа работников), иные локальные нормативные акты Учреждения;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организует работу по исполнению законодательных актов и нормативных документов;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осуществляет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</w:t>
      </w:r>
      <w:proofErr w:type="spellStart"/>
      <w:r w:rsidRPr="00763361">
        <w:rPr>
          <w:lang w:val="ru-RU"/>
        </w:rPr>
        <w:t>самообследования</w:t>
      </w:r>
      <w:proofErr w:type="spellEnd"/>
      <w:r w:rsidRPr="00763361">
        <w:rPr>
          <w:lang w:val="ru-RU"/>
        </w:rPr>
        <w:t>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организует разработку и осуществляет утверждение образовательной программы (образовательных программ) Учреждения;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организует разработку и осуществляет утверждение программы развития Учреждения; 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lastRenderedPageBreak/>
        <w:t xml:space="preserve">- осуществляет прием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 в Учреждение;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осуществляет изменение образовательных отношений с </w:t>
      </w:r>
      <w:r w:rsidR="00663C97" w:rsidRPr="00763361">
        <w:rPr>
          <w:lang w:val="ru-RU"/>
        </w:rPr>
        <w:t>обучающимися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осуществляет прекращение образовательных отношений с </w:t>
      </w:r>
      <w:r w:rsidR="00663C97" w:rsidRPr="00763361">
        <w:rPr>
          <w:lang w:val="ru-RU"/>
        </w:rPr>
        <w:t>обучающимися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обеспечивает выполнение федерального государственного образовательного стандарта;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организует проведение </w:t>
      </w:r>
      <w:proofErr w:type="spellStart"/>
      <w:r w:rsidRPr="00763361">
        <w:rPr>
          <w:lang w:val="ru-RU"/>
        </w:rPr>
        <w:t>самообследования</w:t>
      </w:r>
      <w:proofErr w:type="spellEnd"/>
      <w:r w:rsidRPr="00763361">
        <w:rPr>
          <w:lang w:val="ru-RU"/>
        </w:rPr>
        <w:t xml:space="preserve"> Учреждения;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организует проведение аттестации педагогических работников Учреждения на соответствие занимаемой должности;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создает необходимые условия для охраны и укрепления здоровья, организации питания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 и работников;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создает условия для занятия </w:t>
      </w:r>
      <w:r w:rsidR="009C5A53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 физической культурой;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содействует деятельности общественных объединений законных представителей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>, осуществляемой в Учреждении и не запрещенной законодательством Российской Федерации;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обеспечивает создание и ведение официального сайта Учреждения в сети Интернет;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обеспечивает создание условий для реализации академических прав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 в соответствии с Федеральн</w:t>
      </w:r>
      <w:r w:rsidR="009C5A53" w:rsidRPr="00763361">
        <w:rPr>
          <w:lang w:val="ru-RU"/>
        </w:rPr>
        <w:t>ым</w:t>
      </w:r>
      <w:r w:rsidRPr="00763361">
        <w:rPr>
          <w:lang w:val="ru-RU"/>
        </w:rPr>
        <w:t xml:space="preserve"> закон</w:t>
      </w:r>
      <w:r w:rsidR="009C5A53" w:rsidRPr="00763361">
        <w:rPr>
          <w:lang w:val="ru-RU"/>
        </w:rPr>
        <w:t>ом</w:t>
      </w:r>
      <w:r w:rsidRPr="00763361">
        <w:rPr>
          <w:lang w:val="ru-RU"/>
        </w:rPr>
        <w:t xml:space="preserve"> «Об образовании в Российской Федерации;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обеспечивает создание условий для реализации педагогическими работниками академических прав и свобод, а также трудовых прав и социальных гарантий;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назначает сроки проведения выборов членов </w:t>
      </w:r>
      <w:r w:rsidR="006D6638" w:rsidRPr="00763361">
        <w:rPr>
          <w:lang w:val="ru-RU"/>
        </w:rPr>
        <w:t>Совета Учреждения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обеспечивает безопасные условия труда;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реализует комплекс мер по охране труда, пожарной безопасности,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своевременно организует осмотры и ремонт здания Учреждения;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обеспечивает взаимодействие и сотрудничество с </w:t>
      </w:r>
      <w:proofErr w:type="gramStart"/>
      <w:r w:rsidRPr="00763361">
        <w:rPr>
          <w:lang w:val="ru-RU"/>
        </w:rPr>
        <w:t>органами  государственной</w:t>
      </w:r>
      <w:proofErr w:type="gramEnd"/>
      <w:r w:rsidRPr="00763361">
        <w:rPr>
          <w:lang w:val="ru-RU"/>
        </w:rPr>
        <w:t xml:space="preserve"> власти, местного самоуправления, организациями,  общественностью, родителями (законными представителями), гражданами; </w:t>
      </w:r>
    </w:p>
    <w:p w:rsidR="00663C97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привлекает для осуществления уставной деятельности дополнительные источники финансирования и материальные средст</w:t>
      </w:r>
      <w:r w:rsidR="00663C97" w:rsidRPr="00763361">
        <w:rPr>
          <w:lang w:val="ru-RU"/>
        </w:rPr>
        <w:t>ва, включая средства спонсоров.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5.8. </w:t>
      </w:r>
      <w:r w:rsidR="009230D1" w:rsidRPr="00763361">
        <w:rPr>
          <w:lang w:val="ru-RU"/>
        </w:rPr>
        <w:t>Директор</w:t>
      </w:r>
      <w:r w:rsidRPr="00763361">
        <w:rPr>
          <w:lang w:val="ru-RU"/>
        </w:rPr>
        <w:t xml:space="preserve"> Учреждени</w:t>
      </w:r>
      <w:r w:rsidR="009C5A53" w:rsidRPr="00763361">
        <w:rPr>
          <w:lang w:val="ru-RU"/>
        </w:rPr>
        <w:t>я</w:t>
      </w:r>
      <w:r w:rsidRPr="00763361">
        <w:rPr>
          <w:lang w:val="ru-RU"/>
        </w:rPr>
        <w:t>: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 несет ответственность за деятельность Учреждения перед Учредителем;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несет персональную ответственность за жизнь, здоровье и благополучие вверенных ему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 во время образовательного процесса, а также во время проведения внешкольных мероприятий; за работу Учреждения в соответствии с законодательством Российской Федерации</w:t>
      </w:r>
      <w:r w:rsidR="009C5A53" w:rsidRPr="00763361">
        <w:rPr>
          <w:lang w:val="ru-RU"/>
        </w:rPr>
        <w:t>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несет ответственность за невыполнение функций, отнесенных к его компетенции; реализацию не в полном объеме образовательных программ;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несет ответственность за нецелевое использование бюджетных средств.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5.9. В целях разрешения основных и оперативных задач, стоящих перед Учреждением, </w:t>
      </w:r>
      <w:r w:rsidR="009230D1" w:rsidRPr="00763361">
        <w:rPr>
          <w:lang w:val="ru-RU"/>
        </w:rPr>
        <w:t>директор</w:t>
      </w:r>
      <w:r w:rsidRPr="00763361">
        <w:rPr>
          <w:lang w:val="ru-RU"/>
        </w:rPr>
        <w:t xml:space="preserve"> Учреждени</w:t>
      </w:r>
      <w:r w:rsidR="009C5A53" w:rsidRPr="00763361">
        <w:rPr>
          <w:lang w:val="ru-RU"/>
        </w:rPr>
        <w:t>я</w:t>
      </w:r>
      <w:r w:rsidRPr="00763361">
        <w:rPr>
          <w:lang w:val="ru-RU"/>
        </w:rPr>
        <w:t xml:space="preserve"> издает приказы.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663C97" w:rsidRPr="00763361">
        <w:rPr>
          <w:lang w:val="ru-RU"/>
        </w:rPr>
        <w:t>0</w:t>
      </w:r>
      <w:r w:rsidRPr="00763361">
        <w:rPr>
          <w:lang w:val="ru-RU"/>
        </w:rPr>
        <w:t xml:space="preserve">. </w:t>
      </w:r>
      <w:r w:rsidR="009C5A53" w:rsidRPr="00763361">
        <w:rPr>
          <w:lang w:val="ru-RU"/>
        </w:rPr>
        <w:t>Директору</w:t>
      </w:r>
      <w:r w:rsidRPr="00763361">
        <w:rPr>
          <w:lang w:val="ru-RU"/>
        </w:rPr>
        <w:t xml:space="preserve"> Учреждени</w:t>
      </w:r>
      <w:r w:rsidR="009C5A53" w:rsidRPr="00763361">
        <w:rPr>
          <w:lang w:val="ru-RU"/>
        </w:rPr>
        <w:t>я</w:t>
      </w:r>
      <w:r w:rsidRPr="00763361">
        <w:rPr>
          <w:lang w:val="ru-RU"/>
        </w:rPr>
        <w:t xml:space="preserve">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работников, а именно: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663C97" w:rsidRPr="00763361">
        <w:rPr>
          <w:lang w:val="ru-RU"/>
        </w:rPr>
        <w:t>1</w:t>
      </w:r>
      <w:r w:rsidRPr="00763361">
        <w:rPr>
          <w:lang w:val="ru-RU"/>
        </w:rPr>
        <w:t>. Формами коллегиального управления Учреждения являются: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663C97" w:rsidRPr="00763361">
        <w:rPr>
          <w:lang w:val="ru-RU"/>
        </w:rPr>
        <w:t>1</w:t>
      </w:r>
      <w:r w:rsidRPr="00763361">
        <w:rPr>
          <w:lang w:val="ru-RU"/>
        </w:rPr>
        <w:t xml:space="preserve">.1. </w:t>
      </w:r>
      <w:r w:rsidR="00F573F9" w:rsidRPr="00763361">
        <w:rPr>
          <w:lang w:val="ru-RU"/>
        </w:rPr>
        <w:t>Совет У</w:t>
      </w:r>
      <w:r w:rsidR="005D7FBF" w:rsidRPr="00763361">
        <w:rPr>
          <w:lang w:val="ru-RU"/>
        </w:rPr>
        <w:t>чреждения.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lastRenderedPageBreak/>
        <w:t>5.1</w:t>
      </w:r>
      <w:r w:rsidR="00663C97" w:rsidRPr="00763361">
        <w:rPr>
          <w:lang w:val="ru-RU"/>
        </w:rPr>
        <w:t>1</w:t>
      </w:r>
      <w:r w:rsidRPr="00763361">
        <w:rPr>
          <w:lang w:val="ru-RU"/>
        </w:rPr>
        <w:t>.2</w:t>
      </w:r>
      <w:r w:rsidR="00C055C1">
        <w:rPr>
          <w:lang w:val="ru-RU"/>
        </w:rPr>
        <w:t>.</w:t>
      </w:r>
      <w:r w:rsidRPr="00763361">
        <w:rPr>
          <w:lang w:val="ru-RU"/>
        </w:rPr>
        <w:t xml:space="preserve">  Общее собрание работников.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663C97" w:rsidRPr="00763361">
        <w:rPr>
          <w:lang w:val="ru-RU"/>
        </w:rPr>
        <w:t>1</w:t>
      </w:r>
      <w:r w:rsidRPr="00763361">
        <w:rPr>
          <w:lang w:val="ru-RU"/>
        </w:rPr>
        <w:t>.3. Педагогический совет.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663C97" w:rsidRPr="00763361">
        <w:rPr>
          <w:lang w:val="ru-RU"/>
        </w:rPr>
        <w:t>1</w:t>
      </w:r>
      <w:r w:rsidRPr="00763361">
        <w:rPr>
          <w:lang w:val="ru-RU"/>
        </w:rPr>
        <w:t>.4. Родительский комитет.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663C97" w:rsidRPr="00763361">
        <w:rPr>
          <w:lang w:val="ru-RU"/>
        </w:rPr>
        <w:t>2</w:t>
      </w:r>
      <w:r w:rsidRPr="00763361">
        <w:rPr>
          <w:lang w:val="ru-RU"/>
        </w:rPr>
        <w:t xml:space="preserve">. Высшим коллегиальным органом управления </w:t>
      </w:r>
      <w:proofErr w:type="gramStart"/>
      <w:r w:rsidRPr="00763361">
        <w:rPr>
          <w:lang w:val="ru-RU"/>
        </w:rPr>
        <w:t xml:space="preserve">Учреждения </w:t>
      </w:r>
      <w:r w:rsidR="00F573F9" w:rsidRPr="00763361">
        <w:rPr>
          <w:lang w:val="ru-RU"/>
        </w:rPr>
        <w:t xml:space="preserve"> является</w:t>
      </w:r>
      <w:proofErr w:type="gramEnd"/>
      <w:r w:rsidR="00F573F9" w:rsidRPr="00763361">
        <w:rPr>
          <w:lang w:val="ru-RU"/>
        </w:rPr>
        <w:t xml:space="preserve"> Совет У</w:t>
      </w:r>
      <w:r w:rsidR="005D7FBF" w:rsidRPr="00763361">
        <w:rPr>
          <w:lang w:val="ru-RU"/>
        </w:rPr>
        <w:t>чреждения</w:t>
      </w:r>
      <w:r w:rsidRPr="00763361">
        <w:rPr>
          <w:lang w:val="ru-RU"/>
        </w:rPr>
        <w:t xml:space="preserve">. 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663C97" w:rsidRPr="00763361">
        <w:rPr>
          <w:lang w:val="ru-RU"/>
        </w:rPr>
        <w:t>2</w:t>
      </w:r>
      <w:r w:rsidRPr="00763361">
        <w:rPr>
          <w:lang w:val="ru-RU"/>
        </w:rPr>
        <w:t xml:space="preserve">.1. Деятельность членов </w:t>
      </w:r>
      <w:r w:rsidR="006D6638" w:rsidRPr="00763361">
        <w:rPr>
          <w:lang w:val="ru-RU"/>
        </w:rPr>
        <w:t xml:space="preserve">Совета </w:t>
      </w:r>
      <w:proofErr w:type="gramStart"/>
      <w:r w:rsidR="006D6638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основывается</w:t>
      </w:r>
      <w:proofErr w:type="gramEnd"/>
      <w:r w:rsidRPr="00763361">
        <w:rPr>
          <w:lang w:val="ru-RU"/>
        </w:rPr>
        <w:t xml:space="preserve"> на принципах добровольности участия в его работе, коллегиальности принятия решений, гласности.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763361">
        <w:rPr>
          <w:lang w:val="ru-RU"/>
        </w:rPr>
        <w:t>2</w:t>
      </w:r>
      <w:r w:rsidRPr="00763361">
        <w:rPr>
          <w:lang w:val="ru-RU"/>
        </w:rPr>
        <w:t xml:space="preserve">.2. Члены </w:t>
      </w:r>
      <w:r w:rsidR="006D6638" w:rsidRPr="00763361">
        <w:rPr>
          <w:lang w:val="ru-RU"/>
        </w:rPr>
        <w:t xml:space="preserve">Совета </w:t>
      </w:r>
      <w:proofErr w:type="gramStart"/>
      <w:r w:rsidR="006D6638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осуществляют</w:t>
      </w:r>
      <w:proofErr w:type="gramEnd"/>
      <w:r w:rsidRPr="00763361">
        <w:rPr>
          <w:lang w:val="ru-RU"/>
        </w:rPr>
        <w:t xml:space="preserve"> свою работу в </w:t>
      </w:r>
      <w:r w:rsidR="006D6638" w:rsidRPr="00763361">
        <w:rPr>
          <w:lang w:val="ru-RU"/>
        </w:rPr>
        <w:t xml:space="preserve">Совете Учреждения  </w:t>
      </w:r>
      <w:r w:rsidRPr="00763361">
        <w:rPr>
          <w:lang w:val="ru-RU"/>
        </w:rPr>
        <w:t>на общественных началах.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bookmarkStart w:id="5" w:name="Par40"/>
      <w:bookmarkEnd w:id="5"/>
      <w:r w:rsidRPr="00763361">
        <w:rPr>
          <w:lang w:val="ru-RU"/>
        </w:rPr>
        <w:t>5.1</w:t>
      </w:r>
      <w:r w:rsidR="00763361">
        <w:rPr>
          <w:lang w:val="ru-RU"/>
        </w:rPr>
        <w:t>2</w:t>
      </w:r>
      <w:r w:rsidRPr="00763361">
        <w:rPr>
          <w:lang w:val="ru-RU"/>
        </w:rPr>
        <w:t xml:space="preserve">.3. </w:t>
      </w:r>
      <w:r w:rsidR="006D6638" w:rsidRPr="00763361">
        <w:rPr>
          <w:lang w:val="ru-RU"/>
        </w:rPr>
        <w:t xml:space="preserve">Совет </w:t>
      </w:r>
      <w:proofErr w:type="gramStart"/>
      <w:r w:rsidR="006D6638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состоит</w:t>
      </w:r>
      <w:proofErr w:type="gramEnd"/>
      <w:r w:rsidRPr="00763361">
        <w:rPr>
          <w:lang w:val="ru-RU"/>
        </w:rPr>
        <w:t xml:space="preserve"> из следующих участников:</w:t>
      </w:r>
    </w:p>
    <w:p w:rsidR="005D108B" w:rsidRPr="00763361" w:rsidRDefault="005D108B" w:rsidP="00763361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3361">
        <w:rPr>
          <w:rFonts w:ascii="Times New Roman" w:hAnsi="Times New Roman" w:cs="Times New Roman"/>
          <w:sz w:val="24"/>
          <w:szCs w:val="24"/>
        </w:rPr>
        <w:t xml:space="preserve">родителей (законных представителей) </w:t>
      </w:r>
      <w:r w:rsidR="0028727A" w:rsidRPr="00763361">
        <w:rPr>
          <w:rFonts w:ascii="Times New Roman" w:hAnsi="Times New Roman" w:cs="Times New Roman"/>
          <w:sz w:val="24"/>
          <w:szCs w:val="24"/>
        </w:rPr>
        <w:t>обучающихся</w:t>
      </w:r>
      <w:r w:rsidRPr="00763361">
        <w:rPr>
          <w:rFonts w:ascii="Times New Roman" w:hAnsi="Times New Roman" w:cs="Times New Roman"/>
          <w:sz w:val="24"/>
          <w:szCs w:val="24"/>
        </w:rPr>
        <w:t>;</w:t>
      </w:r>
    </w:p>
    <w:p w:rsidR="005D108B" w:rsidRPr="00763361" w:rsidRDefault="005D108B" w:rsidP="00763361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3361">
        <w:rPr>
          <w:rFonts w:ascii="Times New Roman" w:hAnsi="Times New Roman" w:cs="Times New Roman"/>
          <w:sz w:val="24"/>
          <w:szCs w:val="24"/>
        </w:rPr>
        <w:t>работников Учреждения;</w:t>
      </w:r>
    </w:p>
    <w:p w:rsidR="005D108B" w:rsidRPr="00763361" w:rsidRDefault="005D108B" w:rsidP="00763361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3361">
        <w:rPr>
          <w:rFonts w:ascii="Times New Roman" w:hAnsi="Times New Roman" w:cs="Times New Roman"/>
          <w:sz w:val="24"/>
          <w:szCs w:val="24"/>
        </w:rPr>
        <w:t>представителя Учредителя;</w:t>
      </w:r>
    </w:p>
    <w:p w:rsidR="005D108B" w:rsidRPr="00763361" w:rsidRDefault="005D108B" w:rsidP="00763361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3361">
        <w:rPr>
          <w:rFonts w:ascii="Times New Roman" w:hAnsi="Times New Roman" w:cs="Times New Roman"/>
          <w:sz w:val="24"/>
          <w:szCs w:val="24"/>
        </w:rPr>
        <w:t>кооптированных членов (лиц, которые могут оказывать содействие в успешном функционировании и развитии Учреждения).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763361">
        <w:rPr>
          <w:lang w:val="ru-RU"/>
        </w:rPr>
        <w:t>2</w:t>
      </w:r>
      <w:r w:rsidRPr="00763361">
        <w:rPr>
          <w:lang w:val="ru-RU"/>
        </w:rPr>
        <w:t>.4.</w:t>
      </w:r>
      <w:r w:rsidRPr="00763361">
        <w:rPr>
          <w:lang w:val="ru-RU"/>
        </w:rPr>
        <w:tab/>
      </w:r>
      <w:r w:rsidR="00BB29FC" w:rsidRPr="00763361">
        <w:rPr>
          <w:lang w:val="ru-RU"/>
        </w:rPr>
        <w:t>В Совет Учреждения могут входить:</w:t>
      </w:r>
    </w:p>
    <w:p w:rsidR="00BB29FC" w:rsidRPr="00763361" w:rsidRDefault="00BB29FC" w:rsidP="00763361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3361">
        <w:rPr>
          <w:rFonts w:ascii="Times New Roman" w:hAnsi="Times New Roman" w:cs="Times New Roman"/>
          <w:sz w:val="24"/>
          <w:szCs w:val="24"/>
        </w:rPr>
        <w:t>родители (законные представители</w:t>
      </w:r>
      <w:r w:rsidR="005D108B" w:rsidRPr="00763361">
        <w:rPr>
          <w:rFonts w:ascii="Times New Roman" w:hAnsi="Times New Roman" w:cs="Times New Roman"/>
          <w:sz w:val="24"/>
          <w:szCs w:val="24"/>
        </w:rPr>
        <w:t xml:space="preserve">) </w:t>
      </w:r>
      <w:r w:rsidR="0028727A" w:rsidRPr="00763361">
        <w:rPr>
          <w:rFonts w:ascii="Times New Roman" w:hAnsi="Times New Roman" w:cs="Times New Roman"/>
          <w:sz w:val="24"/>
          <w:szCs w:val="24"/>
        </w:rPr>
        <w:t>обучающихся</w:t>
      </w:r>
      <w:r w:rsidRPr="00763361">
        <w:rPr>
          <w:rFonts w:ascii="Times New Roman" w:hAnsi="Times New Roman" w:cs="Times New Roman"/>
          <w:sz w:val="24"/>
          <w:szCs w:val="24"/>
        </w:rPr>
        <w:t>;</w:t>
      </w:r>
      <w:r w:rsidR="005D108B" w:rsidRPr="007633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29FC" w:rsidRPr="00763361" w:rsidRDefault="00BB29FC" w:rsidP="00763361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3361">
        <w:rPr>
          <w:rFonts w:ascii="Times New Roman" w:hAnsi="Times New Roman" w:cs="Times New Roman"/>
          <w:sz w:val="24"/>
          <w:szCs w:val="24"/>
        </w:rPr>
        <w:t>работники</w:t>
      </w:r>
      <w:r w:rsidR="005D108B" w:rsidRPr="00763361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A35A30" w:rsidRPr="00763361">
        <w:rPr>
          <w:rFonts w:ascii="Times New Roman" w:hAnsi="Times New Roman" w:cs="Times New Roman"/>
          <w:sz w:val="24"/>
          <w:szCs w:val="24"/>
        </w:rPr>
        <w:t>;</w:t>
      </w:r>
    </w:p>
    <w:p w:rsidR="005D108B" w:rsidRPr="00763361" w:rsidRDefault="00BB29FC" w:rsidP="00763361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3361">
        <w:rPr>
          <w:rFonts w:ascii="Times New Roman" w:hAnsi="Times New Roman" w:cs="Times New Roman"/>
          <w:sz w:val="24"/>
          <w:szCs w:val="24"/>
        </w:rPr>
        <w:t xml:space="preserve">представители </w:t>
      </w:r>
      <w:r w:rsidR="005D108B" w:rsidRPr="00763361">
        <w:rPr>
          <w:rFonts w:ascii="Times New Roman" w:hAnsi="Times New Roman" w:cs="Times New Roman"/>
          <w:sz w:val="24"/>
          <w:szCs w:val="24"/>
        </w:rPr>
        <w:t xml:space="preserve"> Учредителя</w:t>
      </w:r>
      <w:proofErr w:type="gramEnd"/>
      <w:r w:rsidR="005D108B" w:rsidRPr="00763361">
        <w:rPr>
          <w:rFonts w:ascii="Times New Roman" w:hAnsi="Times New Roman" w:cs="Times New Roman"/>
          <w:sz w:val="24"/>
          <w:szCs w:val="24"/>
        </w:rPr>
        <w:t>. Представитель Учр</w:t>
      </w:r>
      <w:r w:rsidR="00A35A30" w:rsidRPr="00763361">
        <w:rPr>
          <w:rFonts w:ascii="Times New Roman" w:hAnsi="Times New Roman" w:cs="Times New Roman"/>
          <w:sz w:val="24"/>
          <w:szCs w:val="24"/>
        </w:rPr>
        <w:t>едителя назначается Учредителем.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bookmarkStart w:id="6" w:name="Par54"/>
      <w:bookmarkEnd w:id="6"/>
      <w:r w:rsidRPr="00763361">
        <w:rPr>
          <w:lang w:val="ru-RU"/>
        </w:rPr>
        <w:t>5.1</w:t>
      </w:r>
      <w:r w:rsidR="00763361">
        <w:rPr>
          <w:lang w:val="ru-RU"/>
        </w:rPr>
        <w:t>2</w:t>
      </w:r>
      <w:r w:rsidRPr="00763361">
        <w:rPr>
          <w:lang w:val="ru-RU"/>
        </w:rPr>
        <w:t xml:space="preserve">.5. Выборы в </w:t>
      </w:r>
      <w:r w:rsidR="00A35A30" w:rsidRPr="00763361">
        <w:rPr>
          <w:lang w:val="ru-RU"/>
        </w:rPr>
        <w:t>Совет Учреждения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Члены </w:t>
      </w:r>
      <w:r w:rsidR="00A35A30" w:rsidRPr="00763361">
        <w:rPr>
          <w:lang w:val="ru-RU"/>
        </w:rPr>
        <w:t>С</w:t>
      </w:r>
      <w:r w:rsidRPr="00763361">
        <w:rPr>
          <w:lang w:val="ru-RU"/>
        </w:rPr>
        <w:t>овета</w:t>
      </w:r>
      <w:r w:rsidR="00A35A30" w:rsidRPr="00763361">
        <w:rPr>
          <w:lang w:val="ru-RU"/>
        </w:rPr>
        <w:t xml:space="preserve"> Учреждения</w:t>
      </w:r>
      <w:r w:rsidRPr="00763361">
        <w:rPr>
          <w:lang w:val="ru-RU"/>
        </w:rPr>
        <w:t xml:space="preserve"> от родителей (законных представителей)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 избираются Родительским комитетом Учреждения по представлению групповых родительских собраний.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Члены </w:t>
      </w:r>
      <w:r w:rsidR="00A35A30" w:rsidRPr="00763361">
        <w:rPr>
          <w:lang w:val="ru-RU"/>
        </w:rPr>
        <w:t xml:space="preserve">Совета Учреждения </w:t>
      </w:r>
      <w:r w:rsidRPr="00763361">
        <w:rPr>
          <w:lang w:val="ru-RU"/>
        </w:rPr>
        <w:t>от работников Учреждения избираются Общим собранием работников.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Участие в выборах является свободным и добровольным.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Подготовка и проведение всех мероприятий, связанных с выборами, должны осуществляться открыто и гласно.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Проведение всех выборных собраний оформляется протоколами.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В случае выявления нарушений в ходе проведения выборов, </w:t>
      </w:r>
      <w:r w:rsidR="009230D1" w:rsidRPr="00763361">
        <w:rPr>
          <w:lang w:val="ru-RU"/>
        </w:rPr>
        <w:t>Директор</w:t>
      </w:r>
      <w:r w:rsidRPr="00763361">
        <w:rPr>
          <w:lang w:val="ru-RU"/>
        </w:rPr>
        <w:t xml:space="preserve"> Учреждени</w:t>
      </w:r>
      <w:r w:rsidR="009C5A53" w:rsidRPr="00763361">
        <w:rPr>
          <w:lang w:val="ru-RU"/>
        </w:rPr>
        <w:t xml:space="preserve">я </w:t>
      </w:r>
      <w:r w:rsidRPr="00763361">
        <w:rPr>
          <w:lang w:val="ru-RU"/>
        </w:rPr>
        <w:t>объявляет выборы несостоявшимися и недействительными, после чего выборы проводятся повторно.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763361">
        <w:rPr>
          <w:lang w:val="ru-RU"/>
        </w:rPr>
        <w:t>2</w:t>
      </w:r>
      <w:r w:rsidRPr="00763361">
        <w:rPr>
          <w:lang w:val="ru-RU"/>
        </w:rPr>
        <w:t>.6.</w:t>
      </w:r>
      <w:r w:rsidRPr="00763361">
        <w:rPr>
          <w:lang w:val="ru-RU"/>
        </w:rPr>
        <w:tab/>
      </w:r>
      <w:r w:rsidR="00223986" w:rsidRPr="00763361">
        <w:rPr>
          <w:lang w:val="ru-RU"/>
        </w:rPr>
        <w:t>Совет Учреждения</w:t>
      </w:r>
      <w:r w:rsidRPr="00763361">
        <w:rPr>
          <w:lang w:val="ru-RU"/>
        </w:rPr>
        <w:t xml:space="preserve"> считается созданным с момента издания </w:t>
      </w:r>
      <w:r w:rsidR="009C5A53" w:rsidRPr="00763361">
        <w:rPr>
          <w:lang w:val="ru-RU"/>
        </w:rPr>
        <w:t xml:space="preserve">директором </w:t>
      </w:r>
      <w:r w:rsidRPr="0044482A">
        <w:rPr>
          <w:color w:val="000000" w:themeColor="text1"/>
          <w:lang w:val="ru-RU"/>
        </w:rPr>
        <w:t>Учреждени</w:t>
      </w:r>
      <w:r w:rsidR="0044482A" w:rsidRPr="0044482A">
        <w:rPr>
          <w:color w:val="000000" w:themeColor="text1"/>
          <w:lang w:val="ru-RU"/>
        </w:rPr>
        <w:t>я</w:t>
      </w:r>
      <w:r w:rsidRPr="0044482A">
        <w:rPr>
          <w:color w:val="000000" w:themeColor="text1"/>
          <w:lang w:val="ru-RU"/>
        </w:rPr>
        <w:t xml:space="preserve"> </w:t>
      </w:r>
      <w:r w:rsidRPr="00763361">
        <w:rPr>
          <w:lang w:val="ru-RU"/>
        </w:rPr>
        <w:t>приказа о формировании совета</w:t>
      </w:r>
      <w:r w:rsidR="00223986" w:rsidRPr="00763361">
        <w:rPr>
          <w:lang w:val="ru-RU"/>
        </w:rPr>
        <w:t xml:space="preserve"> Учреждения</w:t>
      </w:r>
      <w:r w:rsidRPr="00763361">
        <w:rPr>
          <w:lang w:val="ru-RU"/>
        </w:rPr>
        <w:t xml:space="preserve"> по итогам выборов по каждой категории членов </w:t>
      </w:r>
      <w:r w:rsidR="00223986" w:rsidRPr="00763361">
        <w:rPr>
          <w:lang w:val="ru-RU"/>
        </w:rPr>
        <w:t>Совета Учреждения</w:t>
      </w:r>
      <w:r w:rsidRPr="00763361">
        <w:rPr>
          <w:lang w:val="ru-RU"/>
        </w:rPr>
        <w:t>, а также назначения представителя Учредителя.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763361">
        <w:rPr>
          <w:lang w:val="ru-RU"/>
        </w:rPr>
        <w:t>2</w:t>
      </w:r>
      <w:r w:rsidRPr="00763361">
        <w:rPr>
          <w:lang w:val="ru-RU"/>
        </w:rPr>
        <w:t xml:space="preserve">.7. </w:t>
      </w:r>
      <w:r w:rsidRPr="00763361">
        <w:rPr>
          <w:lang w:val="ru-RU"/>
        </w:rPr>
        <w:tab/>
        <w:t xml:space="preserve">Приступивший к осуществлению своих полномочий </w:t>
      </w:r>
      <w:r w:rsidR="00223986" w:rsidRPr="00763361">
        <w:rPr>
          <w:lang w:val="ru-RU"/>
        </w:rPr>
        <w:t xml:space="preserve">Совет Учреждения </w:t>
      </w:r>
      <w:r w:rsidRPr="00763361">
        <w:rPr>
          <w:lang w:val="ru-RU"/>
        </w:rPr>
        <w:t xml:space="preserve">вправе </w:t>
      </w:r>
      <w:r w:rsidR="00223986" w:rsidRPr="00763361">
        <w:rPr>
          <w:lang w:val="ru-RU"/>
        </w:rPr>
        <w:t>выбирать</w:t>
      </w:r>
      <w:r w:rsidRPr="00763361">
        <w:rPr>
          <w:lang w:val="ru-RU"/>
        </w:rPr>
        <w:t xml:space="preserve"> в свой состав членов из числа перечисленных ниже лиц: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</w:t>
      </w:r>
      <w:r w:rsidRPr="00763361">
        <w:rPr>
          <w:lang w:val="ru-RU"/>
        </w:rPr>
        <w:tab/>
        <w:t>представителей работодателей, чья деятельность прямо или косвенно связана с Учреждением или территорией, на которой оно расположено;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</w:t>
      </w:r>
      <w:r w:rsidRPr="00763361">
        <w:rPr>
          <w:lang w:val="ru-RU"/>
        </w:rPr>
        <w:tab/>
        <w:t>представителей организаций образования, науки и культуры;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</w:t>
      </w:r>
      <w:r w:rsidRPr="00763361">
        <w:rPr>
          <w:lang w:val="ru-RU"/>
        </w:rPr>
        <w:tab/>
        <w:t>граждан, известных своей культурной, научной, общественной, в том числе благотворительной, деятельностью в сфере образования.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Допускается самовыдвижение кандидатов для назначения путем кооптации.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Кандидатуры лиц, предложенных для включения в члены </w:t>
      </w:r>
      <w:r w:rsidR="00223986" w:rsidRPr="00763361">
        <w:rPr>
          <w:lang w:val="ru-RU"/>
        </w:rPr>
        <w:t>Совета Учреждения</w:t>
      </w:r>
      <w:r w:rsidRPr="00763361">
        <w:rPr>
          <w:lang w:val="ru-RU"/>
        </w:rPr>
        <w:t xml:space="preserve"> Учредителем, рассматриваются в первоочередном порядке.</w:t>
      </w:r>
    </w:p>
    <w:p w:rsidR="005D108B" w:rsidRPr="00763361" w:rsidRDefault="006A33E8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Выборы</w:t>
      </w:r>
      <w:r w:rsidR="005D108B" w:rsidRPr="00763361">
        <w:rPr>
          <w:lang w:val="ru-RU"/>
        </w:rPr>
        <w:t xml:space="preserve"> в члены </w:t>
      </w:r>
      <w:r w:rsidRPr="00763361">
        <w:rPr>
          <w:lang w:val="ru-RU"/>
        </w:rPr>
        <w:t>Совета Учреждения</w:t>
      </w:r>
      <w:r w:rsidR="005D108B" w:rsidRPr="00763361">
        <w:rPr>
          <w:lang w:val="ru-RU"/>
        </w:rPr>
        <w:t xml:space="preserve"> </w:t>
      </w:r>
      <w:r w:rsidR="005D108B" w:rsidRPr="0044482A">
        <w:rPr>
          <w:color w:val="000000" w:themeColor="text1"/>
          <w:lang w:val="ru-RU"/>
        </w:rPr>
        <w:t>производ</w:t>
      </w:r>
      <w:r w:rsidR="0044482A" w:rsidRPr="0044482A">
        <w:rPr>
          <w:color w:val="000000" w:themeColor="text1"/>
          <w:lang w:val="ru-RU"/>
        </w:rPr>
        <w:t>я</w:t>
      </w:r>
      <w:r w:rsidR="005D108B" w:rsidRPr="0044482A">
        <w:rPr>
          <w:color w:val="000000" w:themeColor="text1"/>
          <w:lang w:val="ru-RU"/>
        </w:rPr>
        <w:t>тся</w:t>
      </w:r>
      <w:r w:rsidR="005D108B" w:rsidRPr="00763361">
        <w:rPr>
          <w:lang w:val="ru-RU"/>
        </w:rPr>
        <w:t xml:space="preserve"> только на заседании при кворуме не </w:t>
      </w:r>
      <w:r w:rsidR="005D108B" w:rsidRPr="00763361">
        <w:rPr>
          <w:lang w:val="ru-RU"/>
        </w:rPr>
        <w:lastRenderedPageBreak/>
        <w:t xml:space="preserve">менее трех четвертых от списочного состава членов </w:t>
      </w:r>
      <w:r w:rsidRPr="00763361">
        <w:rPr>
          <w:lang w:val="ru-RU"/>
        </w:rPr>
        <w:t>Совета Учреждения</w:t>
      </w:r>
      <w:r w:rsidR="005D108B" w:rsidRPr="00763361">
        <w:rPr>
          <w:lang w:val="ru-RU"/>
        </w:rPr>
        <w:t>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Кандидаты считаются </w:t>
      </w:r>
      <w:r w:rsidR="00236F2E" w:rsidRPr="00763361">
        <w:rPr>
          <w:lang w:val="ru-RU"/>
        </w:rPr>
        <w:t>выбранными</w:t>
      </w:r>
      <w:r w:rsidRPr="00763361">
        <w:rPr>
          <w:lang w:val="ru-RU"/>
        </w:rPr>
        <w:t xml:space="preserve"> в члены </w:t>
      </w:r>
      <w:r w:rsidR="00236F2E" w:rsidRPr="00763361">
        <w:rPr>
          <w:lang w:val="ru-RU"/>
        </w:rPr>
        <w:t>Совета Учреждения</w:t>
      </w:r>
      <w:r w:rsidRPr="00763361">
        <w:rPr>
          <w:lang w:val="ru-RU"/>
        </w:rPr>
        <w:t>, если за них проголосовало более половины присутствующих на заседании.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 w:eastAsia="ru-RU"/>
        </w:rPr>
        <w:t>5.1</w:t>
      </w:r>
      <w:r w:rsidR="00763361">
        <w:rPr>
          <w:lang w:val="ru-RU" w:eastAsia="ru-RU"/>
        </w:rPr>
        <w:t>2</w:t>
      </w:r>
      <w:r w:rsidRPr="00763361">
        <w:rPr>
          <w:lang w:val="ru-RU" w:eastAsia="ru-RU"/>
        </w:rPr>
        <w:t xml:space="preserve">.8. Срок полномочий членов </w:t>
      </w:r>
      <w:r w:rsidR="00236F2E" w:rsidRPr="00763361">
        <w:rPr>
          <w:lang w:val="ru-RU"/>
        </w:rPr>
        <w:t>Совета Учреждения</w:t>
      </w:r>
      <w:r w:rsidRPr="00763361">
        <w:rPr>
          <w:lang w:val="ru-RU" w:eastAsia="ru-RU"/>
        </w:rPr>
        <w:t xml:space="preserve"> – </w:t>
      </w:r>
      <w:r w:rsidR="00663C97" w:rsidRPr="00763361">
        <w:rPr>
          <w:lang w:val="ru-RU" w:eastAsia="ru-RU"/>
        </w:rPr>
        <w:t>3</w:t>
      </w:r>
      <w:r w:rsidRPr="00763361">
        <w:rPr>
          <w:lang w:val="ru-RU" w:eastAsia="ru-RU"/>
        </w:rPr>
        <w:t xml:space="preserve"> года. В случае досрочного выбытия члена </w:t>
      </w:r>
      <w:r w:rsidR="00236F2E" w:rsidRPr="00763361">
        <w:rPr>
          <w:lang w:val="ru-RU"/>
        </w:rPr>
        <w:t>Совета Учреждения</w:t>
      </w:r>
      <w:r w:rsidRPr="00763361">
        <w:rPr>
          <w:lang w:val="ru-RU" w:eastAsia="ru-RU"/>
        </w:rPr>
        <w:t xml:space="preserve"> из его состава </w:t>
      </w:r>
      <w:r w:rsidRPr="00763361">
        <w:rPr>
          <w:bCs/>
          <w:lang w:val="ru-RU"/>
        </w:rPr>
        <w:t>Совет</w:t>
      </w:r>
      <w:r w:rsidRPr="00763361">
        <w:rPr>
          <w:lang w:val="ru-RU"/>
        </w:rPr>
        <w:t xml:space="preserve"> совместно с </w:t>
      </w:r>
      <w:r w:rsidR="00663C97" w:rsidRPr="00763361">
        <w:rPr>
          <w:lang w:val="ru-RU"/>
        </w:rPr>
        <w:t xml:space="preserve">директором </w:t>
      </w:r>
      <w:proofErr w:type="gramStart"/>
      <w:r w:rsidRPr="00763361">
        <w:rPr>
          <w:lang w:val="ru-RU"/>
        </w:rPr>
        <w:t>Учреждени</w:t>
      </w:r>
      <w:r w:rsidR="00663C97" w:rsidRPr="00763361">
        <w:rPr>
          <w:lang w:val="ru-RU"/>
        </w:rPr>
        <w:t>я</w:t>
      </w:r>
      <w:r w:rsidRPr="00763361">
        <w:rPr>
          <w:lang w:val="ru-RU"/>
        </w:rPr>
        <w:t xml:space="preserve">  принимает</w:t>
      </w:r>
      <w:proofErr w:type="gramEnd"/>
      <w:r w:rsidRPr="00763361">
        <w:rPr>
          <w:lang w:val="ru-RU"/>
        </w:rPr>
        <w:t xml:space="preserve"> меры к замещению вакансии и вводит в состав </w:t>
      </w:r>
      <w:r w:rsidR="00236F2E" w:rsidRPr="00763361">
        <w:rPr>
          <w:lang w:val="ru-RU"/>
        </w:rPr>
        <w:t>Совета Учреждения</w:t>
      </w:r>
      <w:r w:rsidRPr="00763361">
        <w:rPr>
          <w:lang w:val="ru-RU"/>
        </w:rPr>
        <w:t xml:space="preserve"> представителя той части коллектива Учреждения, представителем которой был </w:t>
      </w:r>
      <w:r w:rsidRPr="00763361">
        <w:rPr>
          <w:bCs/>
          <w:lang w:val="ru-RU"/>
        </w:rPr>
        <w:t>выбывший</w:t>
      </w:r>
      <w:r w:rsidRPr="00763361">
        <w:rPr>
          <w:lang w:val="ru-RU"/>
        </w:rPr>
        <w:t xml:space="preserve"> </w:t>
      </w:r>
      <w:r w:rsidRPr="00763361">
        <w:rPr>
          <w:bCs/>
          <w:lang w:val="ru-RU"/>
        </w:rPr>
        <w:t>член</w:t>
      </w:r>
      <w:r w:rsidRPr="00763361">
        <w:rPr>
          <w:lang w:val="ru-RU"/>
        </w:rPr>
        <w:t xml:space="preserve"> </w:t>
      </w:r>
      <w:r w:rsidR="00236F2E" w:rsidRPr="00763361">
        <w:rPr>
          <w:lang w:val="ru-RU"/>
        </w:rPr>
        <w:t>Совета Учреждения</w:t>
      </w:r>
      <w:r w:rsidRPr="00763361">
        <w:rPr>
          <w:bCs/>
          <w:lang w:val="ru-RU"/>
        </w:rPr>
        <w:t xml:space="preserve">. Кооптация выбывших членов </w:t>
      </w:r>
      <w:r w:rsidR="007F5BD7" w:rsidRPr="00763361">
        <w:rPr>
          <w:lang w:val="ru-RU"/>
        </w:rPr>
        <w:t>Совета Учреждения</w:t>
      </w:r>
      <w:r w:rsidRPr="00763361">
        <w:rPr>
          <w:lang w:val="ru-RU"/>
        </w:rPr>
        <w:t xml:space="preserve"> осуществляется и соблюдением правил, установленных п.5.13.7. настоящего устава.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bCs/>
          <w:lang w:val="ru-RU"/>
        </w:rPr>
        <w:t>5.1</w:t>
      </w:r>
      <w:r w:rsidR="00763361">
        <w:rPr>
          <w:bCs/>
          <w:lang w:val="ru-RU"/>
        </w:rPr>
        <w:t>2</w:t>
      </w:r>
      <w:r w:rsidRPr="00763361">
        <w:rPr>
          <w:bCs/>
          <w:lang w:val="ru-RU"/>
        </w:rPr>
        <w:t xml:space="preserve">.9. </w:t>
      </w:r>
      <w:r w:rsidR="007F5BD7" w:rsidRPr="00763361">
        <w:rPr>
          <w:lang w:val="ru-RU"/>
        </w:rPr>
        <w:t xml:space="preserve">Совет </w:t>
      </w:r>
      <w:proofErr w:type="gramStart"/>
      <w:r w:rsidR="007F5BD7" w:rsidRPr="00763361">
        <w:rPr>
          <w:lang w:val="ru-RU"/>
        </w:rPr>
        <w:t xml:space="preserve">Учреждения </w:t>
      </w:r>
      <w:r w:rsidRPr="00763361">
        <w:rPr>
          <w:lang w:val="ru-RU"/>
        </w:rPr>
        <w:t xml:space="preserve"> возглавляет</w:t>
      </w:r>
      <w:proofErr w:type="gramEnd"/>
      <w:r w:rsidRPr="00763361">
        <w:rPr>
          <w:lang w:val="ru-RU"/>
        </w:rPr>
        <w:t xml:space="preserve"> председатель, избираемый из числа членов, избранных в </w:t>
      </w:r>
      <w:r w:rsidR="002B657B" w:rsidRPr="00763361">
        <w:rPr>
          <w:lang w:val="ru-RU"/>
        </w:rPr>
        <w:t>Совет Учреждения</w:t>
      </w:r>
      <w:r w:rsidRPr="00763361">
        <w:rPr>
          <w:lang w:val="ru-RU"/>
        </w:rPr>
        <w:t xml:space="preserve">, либо из числа </w:t>
      </w:r>
      <w:r w:rsidR="007F5BD7" w:rsidRPr="00763361">
        <w:rPr>
          <w:lang w:val="ru-RU"/>
        </w:rPr>
        <w:t xml:space="preserve">выбранных </w:t>
      </w:r>
      <w:r w:rsidRPr="00763361">
        <w:rPr>
          <w:lang w:val="ru-RU"/>
        </w:rPr>
        <w:t xml:space="preserve">в </w:t>
      </w:r>
      <w:r w:rsidR="007F5BD7" w:rsidRPr="00763361">
        <w:rPr>
          <w:lang w:val="ru-RU"/>
        </w:rPr>
        <w:t xml:space="preserve">Совет Учреждения  </w:t>
      </w:r>
      <w:r w:rsidRPr="00763361">
        <w:rPr>
          <w:lang w:val="ru-RU"/>
        </w:rPr>
        <w:t xml:space="preserve">членов. 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bCs/>
          <w:lang w:val="ru-RU"/>
        </w:rPr>
        <w:t>5.1</w:t>
      </w:r>
      <w:r w:rsidR="00763361">
        <w:rPr>
          <w:bCs/>
          <w:lang w:val="ru-RU"/>
        </w:rPr>
        <w:t>2</w:t>
      </w:r>
      <w:r w:rsidRPr="00763361">
        <w:rPr>
          <w:bCs/>
          <w:lang w:val="ru-RU"/>
        </w:rPr>
        <w:t xml:space="preserve">.10. </w:t>
      </w:r>
      <w:r w:rsidRPr="00763361">
        <w:rPr>
          <w:lang w:val="ru-RU"/>
        </w:rPr>
        <w:t xml:space="preserve">Для организации и координации текущей работы, ведения протоколов заседаний и иной документации </w:t>
      </w:r>
      <w:r w:rsidR="007F5BD7" w:rsidRPr="00763361">
        <w:rPr>
          <w:lang w:val="ru-RU"/>
        </w:rPr>
        <w:t xml:space="preserve">Совета </w:t>
      </w:r>
      <w:proofErr w:type="gramStart"/>
      <w:r w:rsidR="007F5BD7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избирается</w:t>
      </w:r>
      <w:proofErr w:type="gramEnd"/>
      <w:r w:rsidRPr="00763361">
        <w:rPr>
          <w:lang w:val="ru-RU"/>
        </w:rPr>
        <w:t xml:space="preserve"> секретарь </w:t>
      </w:r>
      <w:r w:rsidR="007F5BD7" w:rsidRPr="00763361">
        <w:rPr>
          <w:lang w:val="ru-RU"/>
        </w:rPr>
        <w:t>Совета Учреждения</w:t>
      </w:r>
      <w:r w:rsidRPr="00763361">
        <w:rPr>
          <w:lang w:val="ru-RU"/>
        </w:rPr>
        <w:t>.</w:t>
      </w:r>
    </w:p>
    <w:p w:rsidR="005D108B" w:rsidRPr="00763361" w:rsidRDefault="005D108B" w:rsidP="00763361">
      <w:pPr>
        <w:widowControl w:val="0"/>
        <w:shd w:val="clear" w:color="auto" w:fill="FFFFFF"/>
        <w:tabs>
          <w:tab w:val="left" w:pos="1134"/>
        </w:tabs>
        <w:autoSpaceDE w:val="0"/>
        <w:spacing w:line="276" w:lineRule="auto"/>
        <w:ind w:firstLine="567"/>
        <w:jc w:val="both"/>
        <w:rPr>
          <w:lang w:val="ru-RU"/>
        </w:rPr>
      </w:pPr>
      <w:r w:rsidRPr="00763361">
        <w:rPr>
          <w:bCs/>
          <w:lang w:val="ru-RU"/>
        </w:rPr>
        <w:t>5.1</w:t>
      </w:r>
      <w:r w:rsidR="00763361">
        <w:rPr>
          <w:bCs/>
          <w:lang w:val="ru-RU"/>
        </w:rPr>
        <w:t>2</w:t>
      </w:r>
      <w:r w:rsidRPr="00763361">
        <w:rPr>
          <w:bCs/>
          <w:lang w:val="ru-RU"/>
        </w:rPr>
        <w:t xml:space="preserve">.11. </w:t>
      </w:r>
      <w:r w:rsidRPr="00763361">
        <w:rPr>
          <w:lang w:val="ru-RU"/>
        </w:rPr>
        <w:t xml:space="preserve">Председатель и секретарь </w:t>
      </w:r>
      <w:r w:rsidR="003606F8" w:rsidRPr="00763361">
        <w:rPr>
          <w:lang w:val="ru-RU"/>
        </w:rPr>
        <w:t xml:space="preserve">Совета </w:t>
      </w:r>
      <w:proofErr w:type="gramStart"/>
      <w:r w:rsidR="003606F8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избираются</w:t>
      </w:r>
      <w:proofErr w:type="gramEnd"/>
      <w:r w:rsidRPr="00763361">
        <w:rPr>
          <w:lang w:val="ru-RU"/>
        </w:rPr>
        <w:t xml:space="preserve"> на первом заседании </w:t>
      </w:r>
      <w:r w:rsidR="003606F8" w:rsidRPr="00763361">
        <w:rPr>
          <w:lang w:val="ru-RU"/>
        </w:rPr>
        <w:t>Совета Учреждения</w:t>
      </w:r>
      <w:r w:rsidRPr="00763361">
        <w:rPr>
          <w:lang w:val="ru-RU"/>
        </w:rPr>
        <w:t xml:space="preserve">, которое созывается </w:t>
      </w:r>
      <w:r w:rsidR="00663C97" w:rsidRPr="00763361">
        <w:rPr>
          <w:lang w:val="ru-RU"/>
        </w:rPr>
        <w:t>директором</w:t>
      </w:r>
      <w:r w:rsidRPr="00763361">
        <w:rPr>
          <w:lang w:val="ru-RU"/>
        </w:rPr>
        <w:t xml:space="preserve"> Учреждени</w:t>
      </w:r>
      <w:r w:rsidR="00663C97" w:rsidRPr="00763361">
        <w:rPr>
          <w:lang w:val="ru-RU"/>
        </w:rPr>
        <w:t>я</w:t>
      </w:r>
      <w:r w:rsidRPr="00763361">
        <w:rPr>
          <w:lang w:val="ru-RU"/>
        </w:rPr>
        <w:t xml:space="preserve"> не позднее чем через месяц после его формирования. Председатель и секретарь </w:t>
      </w:r>
      <w:r w:rsidR="003606F8" w:rsidRPr="00763361">
        <w:rPr>
          <w:lang w:val="ru-RU"/>
        </w:rPr>
        <w:t xml:space="preserve">Совета </w:t>
      </w:r>
      <w:proofErr w:type="gramStart"/>
      <w:r w:rsidR="003606F8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выполняют</w:t>
      </w:r>
      <w:proofErr w:type="gramEnd"/>
      <w:r w:rsidRPr="00763361">
        <w:rPr>
          <w:lang w:val="ru-RU"/>
        </w:rPr>
        <w:t xml:space="preserve"> свои обязанности на общественных началах. </w:t>
      </w:r>
    </w:p>
    <w:p w:rsidR="005D108B" w:rsidRPr="00763361" w:rsidRDefault="005D108B" w:rsidP="00763361">
      <w:pPr>
        <w:widowControl w:val="0"/>
        <w:shd w:val="clear" w:color="auto" w:fill="FFFFFF"/>
        <w:tabs>
          <w:tab w:val="left" w:pos="1134"/>
        </w:tabs>
        <w:autoSpaceDE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763361">
        <w:rPr>
          <w:lang w:val="ru-RU"/>
        </w:rPr>
        <w:t>2</w:t>
      </w:r>
      <w:r w:rsidRPr="00763361">
        <w:rPr>
          <w:lang w:val="ru-RU"/>
        </w:rPr>
        <w:t xml:space="preserve">.12. Деятельность </w:t>
      </w:r>
      <w:r w:rsidR="003606F8" w:rsidRPr="00763361">
        <w:rPr>
          <w:lang w:val="ru-RU"/>
        </w:rPr>
        <w:t xml:space="preserve">Совета </w:t>
      </w:r>
      <w:proofErr w:type="gramStart"/>
      <w:r w:rsidR="003606F8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осуществляется</w:t>
      </w:r>
      <w:proofErr w:type="gramEnd"/>
      <w:r w:rsidRPr="00763361">
        <w:rPr>
          <w:lang w:val="ru-RU"/>
        </w:rPr>
        <w:t xml:space="preserve"> по принятому на учебный год плану.</w:t>
      </w:r>
    </w:p>
    <w:p w:rsidR="003606F8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763361">
        <w:rPr>
          <w:lang w:val="ru-RU"/>
        </w:rPr>
        <w:t>2</w:t>
      </w:r>
      <w:r w:rsidRPr="00763361">
        <w:rPr>
          <w:lang w:val="ru-RU"/>
        </w:rPr>
        <w:t>.13.</w:t>
      </w:r>
      <w:r w:rsidRPr="00763361">
        <w:rPr>
          <w:lang w:val="ru-RU"/>
        </w:rPr>
        <w:tab/>
        <w:t xml:space="preserve">Организационной формой работы </w:t>
      </w:r>
      <w:r w:rsidR="003606F8" w:rsidRPr="00763361">
        <w:rPr>
          <w:lang w:val="ru-RU"/>
        </w:rPr>
        <w:t xml:space="preserve">Совета </w:t>
      </w:r>
      <w:proofErr w:type="gramStart"/>
      <w:r w:rsidR="003606F8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являются</w:t>
      </w:r>
      <w:proofErr w:type="gramEnd"/>
      <w:r w:rsidRPr="00763361">
        <w:rPr>
          <w:lang w:val="ru-RU"/>
        </w:rPr>
        <w:t xml:space="preserve"> заседания, которые пров</w:t>
      </w:r>
      <w:r w:rsidR="003606F8" w:rsidRPr="00763361">
        <w:rPr>
          <w:lang w:val="ru-RU"/>
        </w:rPr>
        <w:t>одятся по мере их необходимости.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 </w:t>
      </w:r>
      <w:r w:rsidRPr="00763361">
        <w:rPr>
          <w:bCs/>
          <w:lang w:val="ru-RU"/>
        </w:rPr>
        <w:t>5.1</w:t>
      </w:r>
      <w:r w:rsidR="00763361">
        <w:rPr>
          <w:bCs/>
          <w:lang w:val="ru-RU"/>
        </w:rPr>
        <w:t>2</w:t>
      </w:r>
      <w:r w:rsidRPr="00763361">
        <w:rPr>
          <w:bCs/>
          <w:lang w:val="ru-RU"/>
        </w:rPr>
        <w:t xml:space="preserve">.14. </w:t>
      </w:r>
      <w:r w:rsidRPr="00763361">
        <w:rPr>
          <w:lang w:val="ru-RU"/>
        </w:rPr>
        <w:t xml:space="preserve">Внеочередные заседания </w:t>
      </w:r>
      <w:r w:rsidR="003606F8" w:rsidRPr="00763361">
        <w:rPr>
          <w:lang w:val="ru-RU"/>
        </w:rPr>
        <w:t xml:space="preserve">Совета </w:t>
      </w:r>
      <w:proofErr w:type="gramStart"/>
      <w:r w:rsidR="003606F8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проводятся</w:t>
      </w:r>
      <w:proofErr w:type="gramEnd"/>
      <w:r w:rsidRPr="00763361">
        <w:rPr>
          <w:lang w:val="ru-RU"/>
        </w:rPr>
        <w:t>: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по инициативе председателя </w:t>
      </w:r>
      <w:r w:rsidR="003606F8" w:rsidRPr="00763361">
        <w:rPr>
          <w:lang w:val="ru-RU"/>
        </w:rPr>
        <w:t>Совета Учреждения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по требованию </w:t>
      </w:r>
      <w:proofErr w:type="gramStart"/>
      <w:r w:rsidR="00663C97" w:rsidRPr="00763361">
        <w:rPr>
          <w:lang w:val="ru-RU"/>
        </w:rPr>
        <w:t>директора</w:t>
      </w:r>
      <w:r w:rsidRPr="00763361">
        <w:rPr>
          <w:lang w:val="ru-RU"/>
        </w:rPr>
        <w:t xml:space="preserve">  Учреждени</w:t>
      </w:r>
      <w:r w:rsidR="00663C97" w:rsidRPr="00763361">
        <w:rPr>
          <w:lang w:val="ru-RU"/>
        </w:rPr>
        <w:t>я</w:t>
      </w:r>
      <w:proofErr w:type="gramEnd"/>
      <w:r w:rsidRPr="00763361">
        <w:rPr>
          <w:lang w:val="ru-RU"/>
        </w:rPr>
        <w:t>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по требованию представителя Учредителя;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по заявлению членов </w:t>
      </w:r>
      <w:r w:rsidR="003606F8" w:rsidRPr="00763361">
        <w:rPr>
          <w:lang w:val="ru-RU"/>
        </w:rPr>
        <w:t>Совета Учреждения</w:t>
      </w:r>
      <w:r w:rsidRPr="00763361">
        <w:rPr>
          <w:lang w:val="ru-RU"/>
        </w:rPr>
        <w:t xml:space="preserve">, подписанному 1/4 или более частями членов от списочного состава </w:t>
      </w:r>
      <w:r w:rsidR="003606F8" w:rsidRPr="00763361">
        <w:rPr>
          <w:lang w:val="ru-RU"/>
        </w:rPr>
        <w:t xml:space="preserve">Совета </w:t>
      </w:r>
      <w:proofErr w:type="gramStart"/>
      <w:r w:rsidR="003606F8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-</w:t>
      </w:r>
      <w:proofErr w:type="gramEnd"/>
      <w:r w:rsidRPr="00763361">
        <w:rPr>
          <w:lang w:val="ru-RU"/>
        </w:rPr>
        <w:t xml:space="preserve"> по инициативе </w:t>
      </w:r>
      <w:r w:rsidRPr="00763361">
        <w:rPr>
          <w:lang w:val="ru-RU" w:eastAsia="ru-RU"/>
        </w:rPr>
        <w:t xml:space="preserve">группы, состоящей не менее чем из одной  трети  от численного состава работников </w:t>
      </w:r>
      <w:r w:rsidRPr="00763361">
        <w:rPr>
          <w:lang w:val="ru-RU"/>
        </w:rPr>
        <w:t>Учреждения, п</w:t>
      </w:r>
      <w:r w:rsidRPr="00763361">
        <w:rPr>
          <w:color w:val="000000"/>
          <w:lang w:val="ru-RU"/>
        </w:rPr>
        <w:t xml:space="preserve">едагогического совета </w:t>
      </w:r>
      <w:r w:rsidRPr="00763361">
        <w:rPr>
          <w:lang w:val="ru-RU"/>
        </w:rPr>
        <w:t xml:space="preserve">Учреждения, </w:t>
      </w:r>
      <w:r w:rsidRPr="00763361">
        <w:rPr>
          <w:color w:val="000000"/>
          <w:lang w:val="ru-RU"/>
        </w:rPr>
        <w:t>родительского комитета</w:t>
      </w:r>
      <w:r w:rsidRPr="00763361">
        <w:rPr>
          <w:lang w:val="ru-RU"/>
        </w:rPr>
        <w:t xml:space="preserve"> Учреждения.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bCs/>
          <w:lang w:val="ru-RU"/>
        </w:rPr>
        <w:t>5.1</w:t>
      </w:r>
      <w:r w:rsidR="00763361">
        <w:rPr>
          <w:bCs/>
          <w:lang w:val="ru-RU"/>
        </w:rPr>
        <w:t>2</w:t>
      </w:r>
      <w:r w:rsidRPr="00763361">
        <w:rPr>
          <w:bCs/>
          <w:lang w:val="ru-RU"/>
        </w:rPr>
        <w:t>.15.</w:t>
      </w:r>
      <w:r w:rsidR="00663C97" w:rsidRPr="00763361">
        <w:rPr>
          <w:lang w:val="ru-RU"/>
        </w:rPr>
        <w:t xml:space="preserve">  </w:t>
      </w:r>
      <w:r w:rsidRPr="00763361">
        <w:rPr>
          <w:lang w:val="ru-RU"/>
        </w:rPr>
        <w:t xml:space="preserve">Заседания </w:t>
      </w:r>
      <w:r w:rsidR="003606F8" w:rsidRPr="00763361">
        <w:rPr>
          <w:lang w:val="ru-RU"/>
        </w:rPr>
        <w:t xml:space="preserve">Совета </w:t>
      </w:r>
      <w:proofErr w:type="gramStart"/>
      <w:r w:rsidR="003606F8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являются</w:t>
      </w:r>
      <w:proofErr w:type="gramEnd"/>
      <w:r w:rsidRPr="00763361">
        <w:rPr>
          <w:lang w:val="ru-RU"/>
        </w:rPr>
        <w:t xml:space="preserve"> правомочными, если в них принимают участие не менее двух третей от общего (с учетом кооптированных) числа членов </w:t>
      </w:r>
      <w:r w:rsidR="003606F8" w:rsidRPr="00763361">
        <w:rPr>
          <w:lang w:val="ru-RU"/>
        </w:rPr>
        <w:t>Совета Учреждения</w:t>
      </w:r>
      <w:r w:rsidRPr="00763361">
        <w:rPr>
          <w:lang w:val="ru-RU"/>
        </w:rPr>
        <w:t>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bCs/>
          <w:lang w:val="ru-RU"/>
        </w:rPr>
        <w:t>5.1</w:t>
      </w:r>
      <w:r w:rsidR="00763361">
        <w:rPr>
          <w:bCs/>
          <w:lang w:val="ru-RU"/>
        </w:rPr>
        <w:t>2</w:t>
      </w:r>
      <w:r w:rsidRPr="00763361">
        <w:rPr>
          <w:bCs/>
          <w:lang w:val="ru-RU"/>
        </w:rPr>
        <w:t>.1</w:t>
      </w:r>
      <w:r w:rsidR="00763361">
        <w:rPr>
          <w:bCs/>
          <w:lang w:val="ru-RU"/>
        </w:rPr>
        <w:t>6</w:t>
      </w:r>
      <w:r w:rsidRPr="00763361">
        <w:rPr>
          <w:bCs/>
          <w:lang w:val="ru-RU"/>
        </w:rPr>
        <w:t>.</w:t>
      </w:r>
      <w:r w:rsidRPr="00763361">
        <w:rPr>
          <w:lang w:val="ru-RU"/>
        </w:rPr>
        <w:t xml:space="preserve"> В случае если </w:t>
      </w:r>
      <w:proofErr w:type="gramStart"/>
      <w:r w:rsidR="00663C97" w:rsidRPr="00763361">
        <w:rPr>
          <w:lang w:val="ru-RU"/>
        </w:rPr>
        <w:t xml:space="preserve">обучающийся </w:t>
      </w:r>
      <w:r w:rsidRPr="00763361">
        <w:rPr>
          <w:lang w:val="ru-RU"/>
        </w:rPr>
        <w:t xml:space="preserve"> выбывает</w:t>
      </w:r>
      <w:proofErr w:type="gramEnd"/>
      <w:r w:rsidRPr="00763361">
        <w:rPr>
          <w:lang w:val="ru-RU"/>
        </w:rPr>
        <w:t xml:space="preserve"> из Учреждения, полномочия члена </w:t>
      </w:r>
      <w:r w:rsidR="00B72B32" w:rsidRPr="00763361">
        <w:rPr>
          <w:lang w:val="ru-RU"/>
        </w:rPr>
        <w:t xml:space="preserve">Совета Учреждения  </w:t>
      </w:r>
      <w:r w:rsidRPr="00763361">
        <w:rPr>
          <w:lang w:val="ru-RU"/>
        </w:rPr>
        <w:t xml:space="preserve">- родителя (законного представителя) этого </w:t>
      </w:r>
      <w:r w:rsidR="00663C97" w:rsidRPr="00763361">
        <w:rPr>
          <w:lang w:val="ru-RU"/>
        </w:rPr>
        <w:t>обучающегося</w:t>
      </w:r>
      <w:r w:rsidRPr="00763361">
        <w:rPr>
          <w:lang w:val="ru-RU"/>
        </w:rPr>
        <w:t xml:space="preserve"> - автоматически прекращаются.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Член </w:t>
      </w:r>
      <w:r w:rsidR="00770191" w:rsidRPr="00763361">
        <w:rPr>
          <w:lang w:val="ru-RU"/>
        </w:rPr>
        <w:t xml:space="preserve">Совета </w:t>
      </w:r>
      <w:proofErr w:type="gramStart"/>
      <w:r w:rsidR="00770191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выводится</w:t>
      </w:r>
      <w:proofErr w:type="gramEnd"/>
      <w:r w:rsidRPr="00763361">
        <w:rPr>
          <w:lang w:val="ru-RU"/>
        </w:rPr>
        <w:t xml:space="preserve"> из его состава в следующих случаях: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по его желанию, выраженному в письменной форме;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при отзыве представителя Учредителя;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при увольнении работника Учреждения, избранного членом </w:t>
      </w:r>
      <w:r w:rsidR="00770191" w:rsidRPr="00763361">
        <w:rPr>
          <w:lang w:val="ru-RU"/>
        </w:rPr>
        <w:t>Совета Учреждения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в случае совершения противоправных действий, несовместимых с членством в </w:t>
      </w:r>
      <w:r w:rsidR="00770191" w:rsidRPr="00763361">
        <w:rPr>
          <w:lang w:val="ru-RU"/>
        </w:rPr>
        <w:t>Совете Учреждения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После вывода из состава </w:t>
      </w:r>
      <w:r w:rsidR="007F2A93" w:rsidRPr="00763361">
        <w:rPr>
          <w:lang w:val="ru-RU"/>
        </w:rPr>
        <w:t xml:space="preserve">Совета </w:t>
      </w:r>
      <w:proofErr w:type="gramStart"/>
      <w:r w:rsidR="007F2A93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его</w:t>
      </w:r>
      <w:proofErr w:type="gramEnd"/>
      <w:r w:rsidRPr="00763361">
        <w:rPr>
          <w:lang w:val="ru-RU"/>
        </w:rPr>
        <w:t xml:space="preserve"> члена </w:t>
      </w:r>
      <w:r w:rsidR="007F2A93" w:rsidRPr="00763361">
        <w:rPr>
          <w:lang w:val="ru-RU"/>
        </w:rPr>
        <w:t xml:space="preserve">Совет Учреждения  </w:t>
      </w:r>
      <w:r w:rsidRPr="00763361">
        <w:rPr>
          <w:lang w:val="ru-RU"/>
        </w:rPr>
        <w:t xml:space="preserve"> принимает меры для замещения выведенного члена в общем порядке.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2</w:t>
      </w:r>
      <w:r w:rsidRPr="00763361">
        <w:rPr>
          <w:lang w:val="ru-RU"/>
        </w:rPr>
        <w:t>.</w:t>
      </w:r>
      <w:r w:rsidR="00E91D8C">
        <w:rPr>
          <w:lang w:val="ru-RU"/>
        </w:rPr>
        <w:t>17</w:t>
      </w:r>
      <w:r w:rsidR="00465998">
        <w:rPr>
          <w:lang w:val="ru-RU"/>
        </w:rPr>
        <w:t>.</w:t>
      </w:r>
      <w:r w:rsidRPr="00763361">
        <w:rPr>
          <w:lang w:val="ru-RU"/>
        </w:rPr>
        <w:tab/>
        <w:t xml:space="preserve">Лицо, не являющееся членом </w:t>
      </w:r>
      <w:r w:rsidR="007F2A93" w:rsidRPr="00763361">
        <w:rPr>
          <w:lang w:val="ru-RU"/>
        </w:rPr>
        <w:t>Совета Учреждения</w:t>
      </w:r>
      <w:r w:rsidRPr="00763361">
        <w:rPr>
          <w:lang w:val="ru-RU"/>
        </w:rPr>
        <w:t xml:space="preserve">, но желающее принять участие в его работе, может быть приглашено на заседание, если против этого не возражает более половины членов </w:t>
      </w:r>
      <w:r w:rsidR="007F2A93" w:rsidRPr="00763361">
        <w:rPr>
          <w:lang w:val="ru-RU"/>
        </w:rPr>
        <w:t>Совета Учреждения</w:t>
      </w:r>
      <w:r w:rsidRPr="00763361">
        <w:rPr>
          <w:lang w:val="ru-RU"/>
        </w:rPr>
        <w:t xml:space="preserve">, присутствующих на заседании. Указанным </w:t>
      </w:r>
      <w:r w:rsidRPr="00763361">
        <w:rPr>
          <w:lang w:val="ru-RU"/>
        </w:rPr>
        <w:lastRenderedPageBreak/>
        <w:t xml:space="preserve">лицам предоставляется </w:t>
      </w:r>
      <w:r w:rsidR="007F2A93" w:rsidRPr="00763361">
        <w:rPr>
          <w:lang w:val="ru-RU"/>
        </w:rPr>
        <w:t>на</w:t>
      </w:r>
      <w:r w:rsidRPr="00763361">
        <w:rPr>
          <w:lang w:val="ru-RU"/>
        </w:rPr>
        <w:t xml:space="preserve"> заседании </w:t>
      </w:r>
      <w:r w:rsidR="007F2A93" w:rsidRPr="00763361">
        <w:rPr>
          <w:lang w:val="ru-RU"/>
        </w:rPr>
        <w:t xml:space="preserve">Совета Учреждения  </w:t>
      </w:r>
      <w:r w:rsidRPr="00763361">
        <w:rPr>
          <w:lang w:val="ru-RU"/>
        </w:rPr>
        <w:t xml:space="preserve"> право совещательного голоса.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2</w:t>
      </w:r>
      <w:r w:rsidRPr="00763361">
        <w:rPr>
          <w:lang w:val="ru-RU"/>
        </w:rPr>
        <w:t>.1</w:t>
      </w:r>
      <w:r w:rsidR="00E91D8C">
        <w:rPr>
          <w:lang w:val="ru-RU"/>
        </w:rPr>
        <w:t>8</w:t>
      </w:r>
      <w:r w:rsidRPr="00763361">
        <w:rPr>
          <w:lang w:val="ru-RU"/>
        </w:rPr>
        <w:t>.</w:t>
      </w:r>
      <w:r w:rsidRPr="00763361">
        <w:rPr>
          <w:lang w:val="ru-RU"/>
        </w:rPr>
        <w:tab/>
      </w:r>
      <w:r w:rsidRPr="00763361">
        <w:rPr>
          <w:lang w:val="ru-RU" w:eastAsia="ru-RU"/>
        </w:rPr>
        <w:t>Принятие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>решений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>по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>вопросам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>повестки</w:t>
      </w:r>
      <w:r w:rsidRPr="00763361">
        <w:rPr>
          <w:lang w:eastAsia="ru-RU"/>
        </w:rPr>
        <w:t> </w:t>
      </w:r>
      <w:proofErr w:type="gramStart"/>
      <w:r w:rsidRPr="00763361">
        <w:rPr>
          <w:lang w:val="ru-RU" w:eastAsia="ru-RU"/>
        </w:rPr>
        <w:t>дня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и</w:t>
      </w:r>
      <w:proofErr w:type="gramEnd"/>
      <w:r w:rsidRPr="00763361">
        <w:rPr>
          <w:lang w:val="ru-RU" w:eastAsia="ru-RU"/>
        </w:rPr>
        <w:t xml:space="preserve"> 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>утверждения документов</w:t>
      </w:r>
      <w:r w:rsidRPr="00763361">
        <w:rPr>
          <w:lang w:eastAsia="ru-RU"/>
        </w:rPr>
        <w:t> </w:t>
      </w:r>
      <w:r w:rsidR="00787459" w:rsidRPr="00763361">
        <w:rPr>
          <w:lang w:val="ru-RU"/>
        </w:rPr>
        <w:t xml:space="preserve">Совета Учреждения  </w:t>
      </w:r>
      <w:r w:rsidRPr="00763361">
        <w:rPr>
          <w:lang w:val="ru-RU"/>
        </w:rPr>
        <w:t xml:space="preserve"> </w:t>
      </w:r>
      <w:r w:rsidRPr="00763361">
        <w:rPr>
          <w:lang w:val="ru-RU" w:eastAsia="ru-RU"/>
        </w:rPr>
        <w:t>осуществляется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>путем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>открытого голосования его участников простым большинством голосов</w:t>
      </w:r>
      <w:r w:rsidRPr="00763361">
        <w:rPr>
          <w:lang w:eastAsia="ru-RU"/>
        </w:rPr>
        <w:t> </w:t>
      </w:r>
      <w:r w:rsidRPr="00763361">
        <w:rPr>
          <w:lang w:val="ru-RU"/>
        </w:rPr>
        <w:t>от числа присутствующих на заседании и имеющих право голоса.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При равном количестве голосов решающим является голос председателя </w:t>
      </w:r>
      <w:r w:rsidR="00904DE8" w:rsidRPr="00763361">
        <w:rPr>
          <w:lang w:val="ru-RU"/>
        </w:rPr>
        <w:t>Совета Учреждения</w:t>
      </w:r>
      <w:r w:rsidRPr="00763361">
        <w:rPr>
          <w:lang w:val="ru-RU"/>
        </w:rPr>
        <w:t>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2</w:t>
      </w:r>
      <w:r w:rsidRPr="00763361">
        <w:rPr>
          <w:lang w:val="ru-RU"/>
        </w:rPr>
        <w:t>.</w:t>
      </w:r>
      <w:r w:rsidR="00E91D8C">
        <w:rPr>
          <w:lang w:val="ru-RU"/>
        </w:rPr>
        <w:t>19</w:t>
      </w:r>
      <w:r w:rsidRPr="00763361">
        <w:rPr>
          <w:lang w:val="ru-RU"/>
        </w:rPr>
        <w:t>.</w:t>
      </w:r>
      <w:r w:rsidRPr="00763361">
        <w:rPr>
          <w:lang w:val="ru-RU"/>
        </w:rPr>
        <w:tab/>
        <w:t xml:space="preserve">Заседания </w:t>
      </w:r>
      <w:r w:rsidR="00904DE8" w:rsidRPr="00763361">
        <w:rPr>
          <w:lang w:val="ru-RU"/>
        </w:rPr>
        <w:t xml:space="preserve">Совета </w:t>
      </w:r>
      <w:proofErr w:type="gramStart"/>
      <w:r w:rsidR="00904DE8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оформляются</w:t>
      </w:r>
      <w:proofErr w:type="gramEnd"/>
      <w:r w:rsidRPr="00763361">
        <w:rPr>
          <w:lang w:val="ru-RU"/>
        </w:rPr>
        <w:t xml:space="preserve"> протоколом. Протоколы подписываются председателем и секретарем. Секретарь обеспечивает сохранность документации </w:t>
      </w:r>
      <w:r w:rsidR="00904DE8" w:rsidRPr="00763361">
        <w:rPr>
          <w:lang w:val="ru-RU"/>
        </w:rPr>
        <w:t>Совета Учреждения</w:t>
      </w:r>
      <w:r w:rsidRPr="00763361">
        <w:rPr>
          <w:lang w:val="ru-RU"/>
        </w:rPr>
        <w:t>.</w:t>
      </w:r>
      <w:r w:rsidRPr="00763361" w:rsidDel="000A3E17">
        <w:rPr>
          <w:lang w:val="ru-RU"/>
        </w:rPr>
        <w:t xml:space="preserve"> 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2</w:t>
      </w:r>
      <w:r w:rsidRPr="00763361">
        <w:rPr>
          <w:lang w:val="ru-RU"/>
        </w:rPr>
        <w:t>.2</w:t>
      </w:r>
      <w:r w:rsidR="00E91D8C">
        <w:rPr>
          <w:lang w:val="ru-RU"/>
        </w:rPr>
        <w:t>0</w:t>
      </w:r>
      <w:r w:rsidRPr="00763361">
        <w:rPr>
          <w:lang w:val="ru-RU"/>
        </w:rPr>
        <w:t xml:space="preserve">. Решения </w:t>
      </w:r>
      <w:r w:rsidR="00904DE8" w:rsidRPr="00763361">
        <w:rPr>
          <w:lang w:val="ru-RU"/>
        </w:rPr>
        <w:t>Совета Учреждения</w:t>
      </w:r>
      <w:r w:rsidRPr="00763361">
        <w:rPr>
          <w:lang w:val="ru-RU"/>
        </w:rPr>
        <w:t>, принятые в пределах его полномочий, являются обязательными для всех участников образовательных отношений.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2</w:t>
      </w:r>
      <w:r w:rsidRPr="00763361">
        <w:rPr>
          <w:lang w:val="ru-RU"/>
        </w:rPr>
        <w:t>.2</w:t>
      </w:r>
      <w:r w:rsidR="00E91D8C">
        <w:rPr>
          <w:lang w:val="ru-RU"/>
        </w:rPr>
        <w:t>1</w:t>
      </w:r>
      <w:r w:rsidRPr="00763361">
        <w:rPr>
          <w:lang w:val="ru-RU"/>
        </w:rPr>
        <w:t xml:space="preserve">. </w:t>
      </w:r>
      <w:r w:rsidR="00904DE8" w:rsidRPr="00763361">
        <w:rPr>
          <w:lang w:val="ru-RU"/>
        </w:rPr>
        <w:t xml:space="preserve">Совет </w:t>
      </w:r>
      <w:proofErr w:type="gramStart"/>
      <w:r w:rsidR="00904DE8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в</w:t>
      </w:r>
      <w:proofErr w:type="gramEnd"/>
      <w:r w:rsidRPr="00763361">
        <w:rPr>
          <w:lang w:val="ru-RU"/>
        </w:rPr>
        <w:t xml:space="preserve"> рамках своей компетенции: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определяет и у</w:t>
      </w:r>
      <w:r w:rsidRPr="00763361">
        <w:rPr>
          <w:bCs/>
          <w:kern w:val="24"/>
          <w:lang w:val="ru-RU" w:eastAsia="ru-RU"/>
        </w:rPr>
        <w:t xml:space="preserve">тверждает стратегические цели, направления и приоритеты развития </w:t>
      </w:r>
      <w:r w:rsidRPr="00763361">
        <w:rPr>
          <w:lang w:val="ru-RU"/>
        </w:rPr>
        <w:t>Учреждения;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 </w:t>
      </w:r>
      <w:r w:rsidRPr="00763361">
        <w:rPr>
          <w:bCs/>
          <w:kern w:val="24"/>
          <w:lang w:val="ru-RU" w:eastAsia="ru-RU"/>
        </w:rPr>
        <w:t xml:space="preserve"> </w:t>
      </w:r>
      <w:r w:rsidRPr="00763361">
        <w:rPr>
          <w:lang w:val="ru-RU"/>
        </w:rPr>
        <w:t>у</w:t>
      </w:r>
      <w:r w:rsidRPr="00763361">
        <w:rPr>
          <w:bCs/>
          <w:kern w:val="24"/>
          <w:lang w:val="ru-RU" w:eastAsia="ru-RU"/>
        </w:rPr>
        <w:t xml:space="preserve">тверждает программу развития </w:t>
      </w:r>
      <w:r w:rsidRPr="00763361">
        <w:rPr>
          <w:lang w:val="ru-RU"/>
        </w:rPr>
        <w:t>Учреждения;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вносит предложения Учредителю по улучшению финансово-хозяйственной деятельности Учреждения;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rFonts w:eastAsia="+mn-ea"/>
          <w:bCs/>
          <w:lang w:val="ru-RU"/>
        </w:rPr>
      </w:pPr>
      <w:r w:rsidRPr="00763361">
        <w:rPr>
          <w:lang w:val="ru-RU"/>
        </w:rPr>
        <w:t>- н</w:t>
      </w:r>
      <w:r w:rsidRPr="00763361">
        <w:rPr>
          <w:rFonts w:eastAsia="+mn-ea"/>
          <w:bCs/>
          <w:lang w:val="ru-RU"/>
        </w:rPr>
        <w:t xml:space="preserve">аправляет Учредителю рекомендации по содержанию зданий и сооружений </w:t>
      </w:r>
      <w:r w:rsidRPr="00763361">
        <w:rPr>
          <w:lang w:val="ru-RU"/>
        </w:rPr>
        <w:t xml:space="preserve">Учреждения </w:t>
      </w:r>
      <w:r w:rsidRPr="00763361">
        <w:rPr>
          <w:rFonts w:eastAsia="+mn-ea"/>
          <w:bCs/>
          <w:lang w:val="ru-RU"/>
        </w:rPr>
        <w:t>и прилегающей к ним территории;</w:t>
      </w:r>
    </w:p>
    <w:p w:rsidR="005D108B" w:rsidRPr="00763361" w:rsidRDefault="005D108B" w:rsidP="00763361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bCs/>
          <w:color w:val="000000"/>
          <w:lang w:val="ru-RU"/>
        </w:rPr>
        <w:t xml:space="preserve">- </w:t>
      </w:r>
      <w:r w:rsidRPr="00763361">
        <w:rPr>
          <w:bCs/>
          <w:kern w:val="24"/>
          <w:lang w:val="ru-RU" w:eastAsia="ru-RU"/>
        </w:rPr>
        <w:t xml:space="preserve">утверждает планы и программы </w:t>
      </w:r>
      <w:r w:rsidRPr="00763361">
        <w:rPr>
          <w:lang w:val="ru-RU"/>
        </w:rPr>
        <w:t>Учреждения</w:t>
      </w:r>
      <w:r w:rsidRPr="00763361">
        <w:rPr>
          <w:bCs/>
          <w:kern w:val="24"/>
          <w:lang w:val="ru-RU" w:eastAsia="ru-RU"/>
        </w:rPr>
        <w:t xml:space="preserve"> по совершенствованию материально-технического обеспечения и оснащения образовательного процесса, по оборудованию помещений, по созданию в </w:t>
      </w:r>
      <w:r w:rsidRPr="00763361">
        <w:rPr>
          <w:lang w:val="ru-RU"/>
        </w:rPr>
        <w:t>Учреждении</w:t>
      </w:r>
      <w:r w:rsidRPr="00763361">
        <w:rPr>
          <w:bCs/>
          <w:kern w:val="24"/>
          <w:lang w:val="ru-RU" w:eastAsia="ru-RU"/>
        </w:rPr>
        <w:t xml:space="preserve"> необходимых условий для работы подразделений организаций общественного питания и медицинских учреждений, по контролю их работы в целях охраны и укрепления здоровья </w:t>
      </w:r>
      <w:r w:rsidR="00465998" w:rsidRPr="0044482A">
        <w:rPr>
          <w:bCs/>
          <w:color w:val="000000" w:themeColor="text1"/>
          <w:kern w:val="24"/>
          <w:lang w:val="ru-RU" w:eastAsia="ru-RU"/>
        </w:rPr>
        <w:t>об</w:t>
      </w:r>
      <w:r w:rsidRPr="0044482A">
        <w:rPr>
          <w:bCs/>
          <w:color w:val="000000" w:themeColor="text1"/>
          <w:kern w:val="24"/>
          <w:lang w:val="ru-RU" w:eastAsia="ru-RU"/>
        </w:rPr>
        <w:t>уча</w:t>
      </w:r>
      <w:r w:rsidR="00465998" w:rsidRPr="0044482A">
        <w:rPr>
          <w:bCs/>
          <w:color w:val="000000" w:themeColor="text1"/>
          <w:kern w:val="24"/>
          <w:lang w:val="ru-RU" w:eastAsia="ru-RU"/>
        </w:rPr>
        <w:t>ю</w:t>
      </w:r>
      <w:r w:rsidRPr="0044482A">
        <w:rPr>
          <w:bCs/>
          <w:color w:val="000000" w:themeColor="text1"/>
          <w:kern w:val="24"/>
          <w:lang w:val="ru-RU" w:eastAsia="ru-RU"/>
        </w:rPr>
        <w:t xml:space="preserve">щихся </w:t>
      </w:r>
      <w:r w:rsidRPr="00763361">
        <w:rPr>
          <w:bCs/>
          <w:kern w:val="24"/>
          <w:lang w:val="ru-RU" w:eastAsia="ru-RU"/>
        </w:rPr>
        <w:t>и работников</w:t>
      </w:r>
      <w:r w:rsidRPr="00763361">
        <w:rPr>
          <w:lang w:val="ru-RU"/>
        </w:rPr>
        <w:t xml:space="preserve"> Учреждения;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bCs/>
          <w:kern w:val="24"/>
          <w:lang w:val="ru-RU" w:eastAsia="ru-RU"/>
        </w:rPr>
      </w:pPr>
      <w:r w:rsidRPr="00763361">
        <w:rPr>
          <w:bCs/>
          <w:kern w:val="24"/>
          <w:lang w:val="ru-RU" w:eastAsia="ru-RU"/>
        </w:rPr>
        <w:t xml:space="preserve">- размещает (публикует) в средствах массовой информации, в том числе электронных, материалы, направленные на популяризацию </w:t>
      </w:r>
      <w:r w:rsidRPr="00763361">
        <w:rPr>
          <w:lang w:val="ru-RU"/>
        </w:rPr>
        <w:t>Учреждения</w:t>
      </w:r>
      <w:r w:rsidRPr="00763361">
        <w:rPr>
          <w:bCs/>
          <w:kern w:val="24"/>
          <w:lang w:val="ru-RU" w:eastAsia="ru-RU"/>
        </w:rPr>
        <w:t>, на повышение его положительного имиджа и повышение статуса.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bCs/>
          <w:color w:val="000000"/>
          <w:lang w:val="ru-RU"/>
        </w:rPr>
        <w:t xml:space="preserve">- разрабатывает и принимает </w:t>
      </w:r>
      <w:r w:rsidRPr="00763361">
        <w:rPr>
          <w:lang w:val="ru-RU"/>
        </w:rPr>
        <w:t>локальные нормативные акты Учреждения о коллегиальных органах управления Учреждения;</w:t>
      </w:r>
    </w:p>
    <w:p w:rsidR="005D108B" w:rsidRPr="00763361" w:rsidRDefault="00E91D8C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>
        <w:rPr>
          <w:lang w:val="ru-RU"/>
        </w:rPr>
        <w:t xml:space="preserve">- </w:t>
      </w:r>
      <w:r w:rsidR="005D108B" w:rsidRPr="00763361">
        <w:rPr>
          <w:bCs/>
          <w:color w:val="000000"/>
          <w:lang w:val="ru-RU"/>
        </w:rPr>
        <w:t xml:space="preserve">разрабатывает и </w:t>
      </w:r>
      <w:r w:rsidR="005D108B" w:rsidRPr="00763361">
        <w:rPr>
          <w:lang w:val="ru-RU"/>
        </w:rPr>
        <w:t xml:space="preserve">принимает локальные нормативные акты Учреждения, </w:t>
      </w:r>
      <w:proofErr w:type="gramStart"/>
      <w:r w:rsidR="005D108B" w:rsidRPr="00763361">
        <w:rPr>
          <w:lang w:val="ru-RU"/>
        </w:rPr>
        <w:t>регламентирующие права и обязанности</w:t>
      </w:r>
      <w:proofErr w:type="gramEnd"/>
      <w:r w:rsidR="005D108B" w:rsidRPr="00763361">
        <w:rPr>
          <w:lang w:val="ru-RU"/>
        </w:rPr>
        <w:t xml:space="preserve"> </w:t>
      </w:r>
      <w:r w:rsidR="0028727A" w:rsidRPr="00763361">
        <w:rPr>
          <w:lang w:val="ru-RU"/>
        </w:rPr>
        <w:t>обучающихся</w:t>
      </w:r>
      <w:r w:rsidR="005D108B" w:rsidRPr="00763361">
        <w:rPr>
          <w:lang w:val="ru-RU"/>
        </w:rPr>
        <w:t xml:space="preserve"> Учреждения;</w:t>
      </w:r>
    </w:p>
    <w:p w:rsidR="005D108B" w:rsidRPr="00763361" w:rsidRDefault="00E91D8C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>
        <w:rPr>
          <w:lang w:val="ru-RU"/>
        </w:rPr>
        <w:t xml:space="preserve">- </w:t>
      </w:r>
      <w:r w:rsidR="005D108B" w:rsidRPr="00763361">
        <w:rPr>
          <w:bCs/>
          <w:color w:val="000000"/>
          <w:lang w:val="ru-RU"/>
        </w:rPr>
        <w:t xml:space="preserve">разрабатывает и </w:t>
      </w:r>
      <w:r w:rsidR="005D108B" w:rsidRPr="00763361">
        <w:rPr>
          <w:lang w:val="ru-RU"/>
        </w:rPr>
        <w:t xml:space="preserve">принимает локальные нормативные акты Учреждения, регламентирующие взаимоотношения Учреждения с родителями (законными представителями) </w:t>
      </w:r>
      <w:r w:rsidR="0028727A" w:rsidRPr="00763361">
        <w:rPr>
          <w:lang w:val="ru-RU"/>
        </w:rPr>
        <w:t>обучающихся</w:t>
      </w:r>
      <w:r w:rsidR="005D108B" w:rsidRPr="00763361">
        <w:rPr>
          <w:lang w:val="ru-RU"/>
        </w:rPr>
        <w:t>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принимает локальные нормативные акты Учреждения о структурных подразделениях Учреждения;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bCs/>
          <w:color w:val="000000"/>
          <w:lang w:val="ru-RU"/>
        </w:rPr>
      </w:pPr>
      <w:r w:rsidRPr="00763361">
        <w:rPr>
          <w:bCs/>
          <w:color w:val="000000"/>
          <w:lang w:val="ru-RU"/>
        </w:rPr>
        <w:t xml:space="preserve">- рассматривает отчет о результатах </w:t>
      </w:r>
      <w:proofErr w:type="spellStart"/>
      <w:r w:rsidRPr="00763361">
        <w:rPr>
          <w:bCs/>
          <w:color w:val="000000"/>
          <w:lang w:val="ru-RU"/>
        </w:rPr>
        <w:t>самообследования</w:t>
      </w:r>
      <w:proofErr w:type="spellEnd"/>
      <w:r w:rsidRPr="00763361">
        <w:rPr>
          <w:bCs/>
          <w:color w:val="000000"/>
          <w:lang w:val="ru-RU"/>
        </w:rPr>
        <w:t>;</w:t>
      </w:r>
    </w:p>
    <w:p w:rsidR="005D108B" w:rsidRPr="00763361" w:rsidRDefault="005D108B" w:rsidP="00763361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разрабатывает и реализует различные проекты; </w:t>
      </w:r>
    </w:p>
    <w:p w:rsidR="005D108B" w:rsidRPr="00763361" w:rsidRDefault="005D108B" w:rsidP="00763361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участвует в проведении традиционных мероприятий </w:t>
      </w:r>
      <w:r w:rsidRPr="00763361">
        <w:rPr>
          <w:bCs/>
          <w:kern w:val="24"/>
          <w:lang w:val="ru-RU" w:eastAsia="ru-RU"/>
        </w:rPr>
        <w:t xml:space="preserve">в </w:t>
      </w:r>
      <w:r w:rsidRPr="00763361">
        <w:rPr>
          <w:lang w:val="ru-RU"/>
        </w:rPr>
        <w:t>Учреждении;</w:t>
      </w:r>
    </w:p>
    <w:p w:rsidR="005D108B" w:rsidRPr="00763361" w:rsidRDefault="005D108B" w:rsidP="00763361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bCs/>
          <w:kern w:val="24"/>
          <w:lang w:val="ru-RU" w:eastAsia="ru-RU"/>
        </w:rPr>
      </w:pPr>
      <w:r w:rsidRPr="00763361">
        <w:rPr>
          <w:bCs/>
          <w:kern w:val="24"/>
          <w:lang w:val="ru-RU" w:eastAsia="ru-RU"/>
        </w:rPr>
        <w:t xml:space="preserve">- согласует порядок организации платных образовательных услуг; </w:t>
      </w:r>
    </w:p>
    <w:p w:rsidR="005D108B" w:rsidRPr="00763361" w:rsidRDefault="005D108B" w:rsidP="00763361">
      <w:pPr>
        <w:shd w:val="clear" w:color="auto" w:fill="FFFFFF"/>
        <w:autoSpaceDE w:val="0"/>
        <w:autoSpaceDN w:val="0"/>
        <w:adjustRightInd w:val="0"/>
        <w:spacing w:line="276" w:lineRule="auto"/>
        <w:ind w:firstLine="567"/>
        <w:jc w:val="both"/>
        <w:rPr>
          <w:bCs/>
          <w:kern w:val="24"/>
          <w:lang w:val="ru-RU" w:eastAsia="ru-RU"/>
        </w:rPr>
      </w:pPr>
      <w:r w:rsidRPr="00763361">
        <w:rPr>
          <w:bCs/>
          <w:kern w:val="24"/>
          <w:lang w:val="ru-RU" w:eastAsia="ru-RU"/>
        </w:rPr>
        <w:t xml:space="preserve">- осуществляет мероприятия по привлечение внебюджетных средств. 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3</w:t>
      </w:r>
      <w:r w:rsidRPr="00763361">
        <w:rPr>
          <w:lang w:val="ru-RU"/>
        </w:rPr>
        <w:t xml:space="preserve">. Общее собрание работников Учреждения (далее – Общее собрание) является постоянно действующим органом коллегиального управления. 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3</w:t>
      </w:r>
      <w:r w:rsidRPr="00763361">
        <w:rPr>
          <w:lang w:val="ru-RU"/>
        </w:rPr>
        <w:t xml:space="preserve">.1. </w:t>
      </w:r>
      <w:r w:rsidRPr="00763361">
        <w:rPr>
          <w:lang w:val="ru-RU" w:eastAsia="ru-RU"/>
        </w:rPr>
        <w:t xml:space="preserve">В состав Общего собрания входят все сотрудники, для которых </w:t>
      </w:r>
      <w:r w:rsidRPr="00763361">
        <w:rPr>
          <w:lang w:val="ru-RU"/>
        </w:rPr>
        <w:t xml:space="preserve">Учреждение </w:t>
      </w:r>
      <w:r w:rsidRPr="00763361">
        <w:rPr>
          <w:lang w:val="ru-RU" w:eastAsia="ru-RU"/>
        </w:rPr>
        <w:t>является основным местом работы.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 w:eastAsia="ru-RU"/>
        </w:rPr>
        <w:lastRenderedPageBreak/>
        <w:t>5.1</w:t>
      </w:r>
      <w:r w:rsidR="00E91D8C">
        <w:rPr>
          <w:lang w:val="ru-RU" w:eastAsia="ru-RU"/>
        </w:rPr>
        <w:t>3</w:t>
      </w:r>
      <w:r w:rsidRPr="00763361">
        <w:rPr>
          <w:lang w:val="ru-RU" w:eastAsia="ru-RU"/>
        </w:rPr>
        <w:t xml:space="preserve">.2. Общее собрание </w:t>
      </w:r>
      <w:r w:rsidRPr="00763361">
        <w:rPr>
          <w:lang w:val="ru-RU"/>
        </w:rPr>
        <w:t xml:space="preserve">избирает из своего состава председателя </w:t>
      </w:r>
      <w:r w:rsidRPr="00763361">
        <w:rPr>
          <w:lang w:val="ru-RU" w:eastAsia="ru-RU"/>
        </w:rPr>
        <w:t xml:space="preserve">Общего собрания </w:t>
      </w:r>
      <w:r w:rsidRPr="00763361">
        <w:rPr>
          <w:lang w:val="ru-RU"/>
        </w:rPr>
        <w:t xml:space="preserve">и секретаря </w:t>
      </w:r>
      <w:r w:rsidRPr="00763361">
        <w:rPr>
          <w:lang w:val="ru-RU" w:eastAsia="ru-RU"/>
        </w:rPr>
        <w:t xml:space="preserve">Общего собрания </w:t>
      </w:r>
      <w:r w:rsidRPr="00763361">
        <w:rPr>
          <w:lang w:val="ru-RU"/>
        </w:rPr>
        <w:t>сроком на один учебный год. Председатель и секретарь Общего собрания выполняют свои обязанности на общественных началах.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bCs/>
          <w:lang w:val="ru-RU"/>
        </w:rPr>
      </w:pPr>
      <w:r w:rsidRPr="00763361">
        <w:rPr>
          <w:lang w:val="ru-RU" w:eastAsia="ru-RU"/>
        </w:rPr>
        <w:t>5.1</w:t>
      </w:r>
      <w:r w:rsidR="00E91D8C">
        <w:rPr>
          <w:lang w:val="ru-RU" w:eastAsia="ru-RU"/>
        </w:rPr>
        <w:t>3</w:t>
      </w:r>
      <w:r w:rsidRPr="00763361">
        <w:rPr>
          <w:lang w:val="ru-RU" w:eastAsia="ru-RU"/>
        </w:rPr>
        <w:t xml:space="preserve">.3. </w:t>
      </w:r>
      <w:r w:rsidRPr="00763361">
        <w:rPr>
          <w:bCs/>
          <w:lang w:val="ru-RU"/>
        </w:rPr>
        <w:t xml:space="preserve">Общее собрание проводится не реже 2 раз в год. При необходимости созывается внеплановое Общее собрание. </w:t>
      </w:r>
    </w:p>
    <w:p w:rsidR="005D108B" w:rsidRPr="00763361" w:rsidRDefault="005D108B" w:rsidP="00763361">
      <w:pPr>
        <w:widowControl w:val="0"/>
        <w:shd w:val="clear" w:color="auto" w:fill="FFFFFF"/>
        <w:tabs>
          <w:tab w:val="left" w:pos="1134"/>
        </w:tabs>
        <w:autoSpaceDE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3</w:t>
      </w:r>
      <w:r w:rsidRPr="00763361">
        <w:rPr>
          <w:lang w:val="ru-RU"/>
        </w:rPr>
        <w:t xml:space="preserve">.4. Деятельность Общего </w:t>
      </w:r>
      <w:proofErr w:type="gramStart"/>
      <w:r w:rsidRPr="00763361">
        <w:rPr>
          <w:lang w:val="ru-RU"/>
        </w:rPr>
        <w:t>собрания  осуществляется</w:t>
      </w:r>
      <w:proofErr w:type="gramEnd"/>
      <w:r w:rsidRPr="00763361">
        <w:rPr>
          <w:lang w:val="ru-RU"/>
        </w:rPr>
        <w:t xml:space="preserve"> по принятому на учебный год плану.</w:t>
      </w:r>
    </w:p>
    <w:p w:rsidR="005D108B" w:rsidRPr="00763361" w:rsidRDefault="005D108B" w:rsidP="00763361">
      <w:pPr>
        <w:widowControl w:val="0"/>
        <w:shd w:val="clear" w:color="auto" w:fill="FFFFFF"/>
        <w:tabs>
          <w:tab w:val="num" w:pos="360"/>
          <w:tab w:val="left" w:pos="1134"/>
        </w:tabs>
        <w:autoSpaceDE w:val="0"/>
        <w:spacing w:line="276" w:lineRule="auto"/>
        <w:ind w:firstLine="567"/>
        <w:jc w:val="both"/>
        <w:rPr>
          <w:lang w:val="ru-RU"/>
        </w:rPr>
      </w:pPr>
      <w:r w:rsidRPr="00763361">
        <w:rPr>
          <w:bCs/>
          <w:lang w:val="ru-RU"/>
        </w:rPr>
        <w:t>5.1</w:t>
      </w:r>
      <w:r w:rsidR="00E91D8C">
        <w:rPr>
          <w:bCs/>
          <w:lang w:val="ru-RU"/>
        </w:rPr>
        <w:t>3</w:t>
      </w:r>
      <w:r w:rsidRPr="00763361">
        <w:rPr>
          <w:bCs/>
          <w:lang w:val="ru-RU"/>
        </w:rPr>
        <w:t xml:space="preserve">.5. </w:t>
      </w:r>
      <w:r w:rsidRPr="00763361">
        <w:rPr>
          <w:lang w:val="ru-RU" w:eastAsia="ru-RU"/>
        </w:rPr>
        <w:t xml:space="preserve">Решение о проведении внеочередного Общего собрания вправе принять </w:t>
      </w:r>
      <w:r w:rsidR="009230D1" w:rsidRPr="00763361">
        <w:rPr>
          <w:lang w:val="ru-RU"/>
        </w:rPr>
        <w:t>директор</w:t>
      </w:r>
      <w:r w:rsidRPr="00763361">
        <w:rPr>
          <w:lang w:val="ru-RU"/>
        </w:rPr>
        <w:t xml:space="preserve"> </w:t>
      </w:r>
      <w:r w:rsidRPr="0044482A">
        <w:rPr>
          <w:color w:val="000000" w:themeColor="text1"/>
          <w:lang w:val="ru-RU"/>
        </w:rPr>
        <w:t>Учреждени</w:t>
      </w:r>
      <w:r w:rsidR="0044482A" w:rsidRPr="0044482A">
        <w:rPr>
          <w:color w:val="000000" w:themeColor="text1"/>
          <w:lang w:val="ru-RU"/>
        </w:rPr>
        <w:t>я</w:t>
      </w:r>
      <w:r w:rsidRPr="0044482A">
        <w:rPr>
          <w:color w:val="000000" w:themeColor="text1"/>
          <w:lang w:val="ru-RU"/>
        </w:rPr>
        <w:t xml:space="preserve">, </w:t>
      </w:r>
      <w:r w:rsidRPr="00763361">
        <w:rPr>
          <w:lang w:val="ru-RU"/>
        </w:rPr>
        <w:t>профсоюзный комитет Учреждения, инициативная</w:t>
      </w:r>
      <w:r w:rsidRPr="00763361">
        <w:rPr>
          <w:lang w:val="ru-RU" w:eastAsia="ru-RU"/>
        </w:rPr>
        <w:t xml:space="preserve"> группа, состоящая не менее чем из </w:t>
      </w:r>
      <w:proofErr w:type="gramStart"/>
      <w:r w:rsidRPr="00763361">
        <w:rPr>
          <w:lang w:val="ru-RU" w:eastAsia="ru-RU"/>
        </w:rPr>
        <w:t>одной  трети</w:t>
      </w:r>
      <w:proofErr w:type="gramEnd"/>
      <w:r w:rsidRPr="00763361">
        <w:rPr>
          <w:lang w:val="ru-RU" w:eastAsia="ru-RU"/>
        </w:rPr>
        <w:t xml:space="preserve">  от численного состава работников </w:t>
      </w:r>
      <w:r w:rsidRPr="00763361">
        <w:rPr>
          <w:lang w:val="ru-RU"/>
        </w:rPr>
        <w:t>Учреждения.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3</w:t>
      </w:r>
      <w:r w:rsidRPr="00763361">
        <w:rPr>
          <w:lang w:val="ru-RU"/>
        </w:rPr>
        <w:t xml:space="preserve">.6. </w:t>
      </w:r>
      <w:r w:rsidRPr="00763361">
        <w:rPr>
          <w:lang w:val="ru-RU" w:eastAsia="ru-RU"/>
        </w:rPr>
        <w:t xml:space="preserve">Общее собрание считается </w:t>
      </w:r>
      <w:proofErr w:type="gramStart"/>
      <w:r w:rsidRPr="00763361">
        <w:rPr>
          <w:lang w:val="ru-RU" w:eastAsia="ru-RU"/>
        </w:rPr>
        <w:t>правомочным,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если</w:t>
      </w:r>
      <w:proofErr w:type="gramEnd"/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в его работе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принимают участие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не менее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</w:t>
      </w:r>
      <w:r w:rsidRPr="00763361">
        <w:rPr>
          <w:lang w:val="ru-RU"/>
        </w:rPr>
        <w:t>2/3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от</w:t>
      </w:r>
      <w:r w:rsidRPr="00763361">
        <w:rPr>
          <w:lang w:eastAsia="ru-RU"/>
        </w:rPr>
        <w:t>  </w:t>
      </w:r>
      <w:r w:rsidRPr="00763361">
        <w:rPr>
          <w:lang w:val="ru-RU" w:eastAsia="ru-RU"/>
        </w:rPr>
        <w:t xml:space="preserve"> списочного</w:t>
      </w:r>
      <w:r w:rsidRPr="00763361">
        <w:rPr>
          <w:lang w:eastAsia="ru-RU"/>
        </w:rPr>
        <w:t>  </w:t>
      </w:r>
      <w:r w:rsidRPr="00763361">
        <w:rPr>
          <w:lang w:val="ru-RU" w:eastAsia="ru-RU"/>
        </w:rPr>
        <w:t xml:space="preserve"> количества работников </w:t>
      </w:r>
      <w:r w:rsidRPr="00763361">
        <w:rPr>
          <w:lang w:val="ru-RU"/>
        </w:rPr>
        <w:t>Учреждения.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 w:eastAsia="ru-RU"/>
        </w:rPr>
        <w:t>5.1</w:t>
      </w:r>
      <w:r w:rsidR="00E91D8C">
        <w:rPr>
          <w:lang w:val="ru-RU" w:eastAsia="ru-RU"/>
        </w:rPr>
        <w:t>3</w:t>
      </w:r>
      <w:r w:rsidRPr="00763361">
        <w:rPr>
          <w:lang w:val="ru-RU" w:eastAsia="ru-RU"/>
        </w:rPr>
        <w:t>.7.</w:t>
      </w:r>
      <w:r w:rsidRPr="00763361">
        <w:rPr>
          <w:lang w:eastAsia="ru-RU"/>
        </w:rPr>
        <w:t> </w:t>
      </w:r>
      <w:proofErr w:type="gramStart"/>
      <w:r w:rsidRPr="00763361">
        <w:rPr>
          <w:lang w:val="ru-RU" w:eastAsia="ru-RU"/>
        </w:rPr>
        <w:t>Принятие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решений</w:t>
      </w:r>
      <w:proofErr w:type="gramEnd"/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по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вопросам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повестки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дня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и 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>утверждения документов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>Общего собрания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осуществляется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путем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>открытого голосования его участников простым большинством голосов.</w:t>
      </w:r>
      <w:r w:rsidRPr="00763361">
        <w:rPr>
          <w:lang w:eastAsia="ru-RU"/>
        </w:rPr>
        <w:t> </w:t>
      </w:r>
      <w:r w:rsidRPr="00763361">
        <w:rPr>
          <w:lang w:val="ru-RU" w:eastAsia="ru-RU"/>
        </w:rPr>
        <w:t xml:space="preserve"> 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3</w:t>
      </w:r>
      <w:r w:rsidRPr="00763361">
        <w:rPr>
          <w:lang w:val="ru-RU"/>
        </w:rPr>
        <w:t>.8. Заседания Общего собрания оформляются протоколом.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3</w:t>
      </w:r>
      <w:r w:rsidRPr="00763361">
        <w:rPr>
          <w:lang w:val="ru-RU"/>
        </w:rPr>
        <w:t>.9.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3</w:t>
      </w:r>
      <w:r w:rsidRPr="00763361">
        <w:rPr>
          <w:lang w:val="ru-RU"/>
        </w:rPr>
        <w:t>.10. Компетенция Общего собрания: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определяет перспективные направления функционирования и развития Учреждения;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/>
        </w:rPr>
        <w:t xml:space="preserve">- </w:t>
      </w:r>
      <w:r w:rsidRPr="00763361">
        <w:rPr>
          <w:lang w:val="ru-RU" w:eastAsia="ru-RU"/>
        </w:rPr>
        <w:t xml:space="preserve">принимает решение о необходимости заключения с администрацией </w:t>
      </w:r>
      <w:r w:rsidRPr="00763361">
        <w:rPr>
          <w:lang w:val="ru-RU"/>
        </w:rPr>
        <w:t>Учреждения</w:t>
      </w:r>
      <w:r w:rsidRPr="00763361">
        <w:rPr>
          <w:lang w:val="ru-RU" w:eastAsia="ru-RU"/>
        </w:rPr>
        <w:t xml:space="preserve"> коллективного договора;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 w:eastAsia="ru-RU"/>
        </w:rPr>
        <w:t xml:space="preserve">- принимает текст коллективного договора, вносит изменения и дополнения в коллективный договор; 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 w:eastAsia="ru-RU"/>
        </w:rPr>
        <w:t xml:space="preserve">- заслушивает отчет </w:t>
      </w:r>
      <w:r w:rsidR="00195E59" w:rsidRPr="00763361">
        <w:rPr>
          <w:lang w:val="ru-RU" w:eastAsia="ru-RU"/>
        </w:rPr>
        <w:t>директора</w:t>
      </w:r>
      <w:r w:rsidRPr="00763361">
        <w:rPr>
          <w:lang w:val="ru-RU" w:eastAsia="ru-RU"/>
        </w:rPr>
        <w:t xml:space="preserve"> </w:t>
      </w:r>
      <w:r w:rsidRPr="00763361">
        <w:rPr>
          <w:lang w:val="ru-RU"/>
        </w:rPr>
        <w:t>Учреждени</w:t>
      </w:r>
      <w:r w:rsidR="00195E59" w:rsidRPr="00763361">
        <w:rPr>
          <w:lang w:val="ru-RU"/>
        </w:rPr>
        <w:t>я</w:t>
      </w:r>
      <w:r w:rsidRPr="00763361">
        <w:rPr>
          <w:lang w:val="ru-RU" w:eastAsia="ru-RU"/>
        </w:rPr>
        <w:t xml:space="preserve"> о реализации коллективного договора;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 w:eastAsia="ru-RU"/>
        </w:rPr>
        <w:t xml:space="preserve">- вносит предложения </w:t>
      </w:r>
      <w:r w:rsidR="00195E59" w:rsidRPr="00763361">
        <w:rPr>
          <w:lang w:val="ru-RU" w:eastAsia="ru-RU"/>
        </w:rPr>
        <w:t>директора</w:t>
      </w:r>
      <w:r w:rsidRPr="00763361">
        <w:rPr>
          <w:lang w:val="ru-RU" w:eastAsia="ru-RU"/>
        </w:rPr>
        <w:t xml:space="preserve"> </w:t>
      </w:r>
      <w:r w:rsidRPr="00763361">
        <w:rPr>
          <w:lang w:val="ru-RU"/>
        </w:rPr>
        <w:t>Учреждени</w:t>
      </w:r>
      <w:r w:rsidR="00195E59" w:rsidRPr="00763361">
        <w:rPr>
          <w:lang w:val="ru-RU"/>
        </w:rPr>
        <w:t>я</w:t>
      </w:r>
      <w:r w:rsidRPr="00763361">
        <w:rPr>
          <w:lang w:val="ru-RU" w:eastAsia="ru-RU"/>
        </w:rPr>
        <w:t xml:space="preserve"> о внесении изменений в трудовые договоры с работниками;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 w:eastAsia="ru-RU"/>
        </w:rPr>
        <w:t xml:space="preserve">- принимает правила внутреннего трудового распорядка </w:t>
      </w:r>
      <w:r w:rsidRPr="00763361">
        <w:rPr>
          <w:lang w:val="ru-RU"/>
        </w:rPr>
        <w:t>Учреждения;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 w:eastAsia="ru-RU"/>
        </w:rPr>
        <w:t xml:space="preserve">- принимает локальные нормативные акты </w:t>
      </w:r>
      <w:r w:rsidRPr="00763361">
        <w:rPr>
          <w:lang w:val="ru-RU"/>
        </w:rPr>
        <w:t>Учреждения</w:t>
      </w:r>
      <w:r w:rsidRPr="00763361">
        <w:rPr>
          <w:lang w:val="ru-RU" w:eastAsia="ru-RU"/>
        </w:rPr>
        <w:t>, конкретизирующие и детализирующие нормы трудового законодательства Российской Федерации;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 w:eastAsia="ru-RU"/>
        </w:rPr>
        <w:t xml:space="preserve">- </w:t>
      </w:r>
      <w:r w:rsidRPr="00763361">
        <w:rPr>
          <w:lang w:val="ru-RU"/>
        </w:rPr>
        <w:t xml:space="preserve">рассматривает отчет Учреждения о </w:t>
      </w:r>
      <w:proofErr w:type="spellStart"/>
      <w:r w:rsidRPr="00763361">
        <w:rPr>
          <w:lang w:val="ru-RU"/>
        </w:rPr>
        <w:t>самообследовании</w:t>
      </w:r>
      <w:proofErr w:type="spellEnd"/>
      <w:r w:rsidRPr="00763361">
        <w:rPr>
          <w:lang w:val="ru-RU"/>
        </w:rPr>
        <w:t>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избирает членов </w:t>
      </w:r>
      <w:r w:rsidR="00B64BF0" w:rsidRPr="00763361">
        <w:rPr>
          <w:lang w:val="ru-RU"/>
        </w:rPr>
        <w:t xml:space="preserve">Совета </w:t>
      </w:r>
      <w:proofErr w:type="gramStart"/>
      <w:r w:rsidR="00B64BF0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от</w:t>
      </w:r>
      <w:proofErr w:type="gramEnd"/>
      <w:r w:rsidRPr="00763361">
        <w:rPr>
          <w:lang w:val="ru-RU"/>
        </w:rPr>
        <w:t xml:space="preserve"> работников Учреждения;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избирает членов комиссии по урегулированию споров между участниками образовательных </w:t>
      </w:r>
      <w:proofErr w:type="gramStart"/>
      <w:r w:rsidRPr="00763361">
        <w:rPr>
          <w:lang w:val="ru-RU"/>
        </w:rPr>
        <w:t>отношений  от</w:t>
      </w:r>
      <w:proofErr w:type="gramEnd"/>
      <w:r w:rsidRPr="00763361">
        <w:rPr>
          <w:lang w:val="ru-RU"/>
        </w:rPr>
        <w:t xml:space="preserve"> работников Учреждения;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 w:eastAsia="ru-RU"/>
        </w:rPr>
        <w:t xml:space="preserve">- вносит предложения Учредителю </w:t>
      </w:r>
      <w:r w:rsidRPr="00763361">
        <w:rPr>
          <w:lang w:val="ru-RU"/>
        </w:rPr>
        <w:t>Учреждения</w:t>
      </w:r>
      <w:r w:rsidRPr="00763361">
        <w:rPr>
          <w:lang w:val="ru-RU" w:eastAsia="ru-RU"/>
        </w:rPr>
        <w:t xml:space="preserve"> по вопросам улучшения функционирования </w:t>
      </w:r>
      <w:r w:rsidRPr="00763361">
        <w:rPr>
          <w:lang w:val="ru-RU"/>
        </w:rPr>
        <w:t>Учреждения</w:t>
      </w:r>
      <w:r w:rsidRPr="00763361">
        <w:rPr>
          <w:lang w:val="ru-RU" w:eastAsia="ru-RU"/>
        </w:rPr>
        <w:t xml:space="preserve">, совершенствования трудовых отношений и условий труда работников, в том числе </w:t>
      </w:r>
      <w:r w:rsidRPr="00763361">
        <w:rPr>
          <w:lang w:val="ru-RU"/>
        </w:rPr>
        <w:t xml:space="preserve">по вопросам охраны и безопасности условий образовательного процесса и трудовой деятельности, охраны жизни и здоровья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 и работников Учреждения;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 w:eastAsia="ru-RU"/>
        </w:rPr>
        <w:t xml:space="preserve">- осуществляет контроль за выполнением решений Общего собрания, информирует коллектив </w:t>
      </w:r>
      <w:r w:rsidRPr="00763361">
        <w:rPr>
          <w:lang w:val="ru-RU"/>
        </w:rPr>
        <w:t>Учреждения</w:t>
      </w:r>
      <w:r w:rsidRPr="00763361">
        <w:rPr>
          <w:lang w:val="ru-RU" w:eastAsia="ru-RU"/>
        </w:rPr>
        <w:t xml:space="preserve"> об их выполнении, реализует замечания и предложения работников </w:t>
      </w:r>
      <w:r w:rsidRPr="00763361">
        <w:rPr>
          <w:lang w:val="ru-RU"/>
        </w:rPr>
        <w:t>Учреждения</w:t>
      </w:r>
      <w:r w:rsidRPr="00763361">
        <w:rPr>
          <w:lang w:val="ru-RU" w:eastAsia="ru-RU"/>
        </w:rPr>
        <w:t xml:space="preserve"> по совершенствованию деятельности </w:t>
      </w:r>
      <w:r w:rsidRPr="00763361">
        <w:rPr>
          <w:lang w:val="ru-RU"/>
        </w:rPr>
        <w:t>Учреждения;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/>
        </w:rPr>
        <w:t>- з</w:t>
      </w:r>
      <w:r w:rsidRPr="00763361">
        <w:rPr>
          <w:lang w:val="ru-RU" w:eastAsia="ru-RU"/>
        </w:rPr>
        <w:t xml:space="preserve">аслушивает информацию </w:t>
      </w:r>
      <w:r w:rsidR="00195E59" w:rsidRPr="00763361">
        <w:rPr>
          <w:lang w:val="ru-RU" w:eastAsia="ru-RU"/>
        </w:rPr>
        <w:t>директора</w:t>
      </w:r>
      <w:r w:rsidRPr="00763361">
        <w:rPr>
          <w:lang w:val="ru-RU" w:eastAsia="ru-RU"/>
        </w:rPr>
        <w:t xml:space="preserve"> </w:t>
      </w:r>
      <w:r w:rsidRPr="00763361">
        <w:rPr>
          <w:lang w:val="ru-RU"/>
        </w:rPr>
        <w:t>Учреждени</w:t>
      </w:r>
      <w:r w:rsidR="00195E59" w:rsidRPr="00763361">
        <w:rPr>
          <w:lang w:val="ru-RU"/>
        </w:rPr>
        <w:t>я</w:t>
      </w:r>
      <w:r w:rsidRPr="00763361">
        <w:rPr>
          <w:lang w:val="ru-RU" w:eastAsia="ru-RU"/>
        </w:rPr>
        <w:t xml:space="preserve">, иных ответственных </w:t>
      </w:r>
      <w:proofErr w:type="gramStart"/>
      <w:r w:rsidRPr="00763361">
        <w:rPr>
          <w:lang w:val="ru-RU" w:eastAsia="ru-RU"/>
        </w:rPr>
        <w:t>лиц  о</w:t>
      </w:r>
      <w:proofErr w:type="gramEnd"/>
      <w:r w:rsidRPr="00763361">
        <w:rPr>
          <w:lang w:val="ru-RU" w:eastAsia="ru-RU"/>
        </w:rPr>
        <w:t xml:space="preserve"> выполнении решений Общего собрания;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 w:eastAsia="ru-RU"/>
        </w:rPr>
        <w:lastRenderedPageBreak/>
        <w:t xml:space="preserve">- осуществляет общественный контроль за работой администрации </w:t>
      </w:r>
      <w:r w:rsidRPr="00763361">
        <w:rPr>
          <w:lang w:val="ru-RU"/>
        </w:rPr>
        <w:t>Учреждения</w:t>
      </w:r>
      <w:r w:rsidRPr="00763361">
        <w:rPr>
          <w:lang w:val="ru-RU" w:eastAsia="ru-RU"/>
        </w:rPr>
        <w:t xml:space="preserve"> по </w:t>
      </w:r>
      <w:r w:rsidRPr="00763361">
        <w:rPr>
          <w:lang w:val="ru-RU"/>
        </w:rPr>
        <w:t>созданию необходимых условий для охраны и укрепления здоровья, организации питания работников Учреждения, с</w:t>
      </w:r>
      <w:r w:rsidRPr="00763361">
        <w:rPr>
          <w:lang w:val="ru-RU" w:eastAsia="ru-RU"/>
        </w:rPr>
        <w:t>озданию безопасных условий труда;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 w:eastAsia="ru-RU"/>
        </w:rPr>
        <w:t xml:space="preserve">- осуществляет общественный контроль за работой администрации </w:t>
      </w:r>
      <w:r w:rsidRPr="00763361">
        <w:rPr>
          <w:lang w:val="ru-RU"/>
        </w:rPr>
        <w:t>Учреждения</w:t>
      </w:r>
      <w:r w:rsidRPr="00763361">
        <w:rPr>
          <w:lang w:val="ru-RU" w:eastAsia="ru-RU"/>
        </w:rPr>
        <w:t xml:space="preserve"> по </w:t>
      </w:r>
      <w:r w:rsidRPr="00763361">
        <w:rPr>
          <w:lang w:val="ru-RU"/>
        </w:rPr>
        <w:t>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з</w:t>
      </w:r>
      <w:r w:rsidRPr="00763361">
        <w:rPr>
          <w:rFonts w:eastAsia="Calibri"/>
          <w:lang w:val="ru-RU"/>
        </w:rPr>
        <w:t xml:space="preserve">аслушивает председателя </w:t>
      </w:r>
      <w:proofErr w:type="spellStart"/>
      <w:r w:rsidRPr="00763361">
        <w:rPr>
          <w:rFonts w:eastAsia="Calibri"/>
          <w:lang w:val="ru-RU"/>
        </w:rPr>
        <w:t>бракеражной</w:t>
      </w:r>
      <w:proofErr w:type="spellEnd"/>
      <w:r w:rsidRPr="00763361">
        <w:rPr>
          <w:rFonts w:eastAsia="Calibri"/>
          <w:lang w:val="ru-RU"/>
        </w:rPr>
        <w:t xml:space="preserve"> комиссии по вопросам создания необходимых условий для организации питания </w:t>
      </w:r>
      <w:r w:rsidR="0028727A" w:rsidRPr="00763361">
        <w:rPr>
          <w:rFonts w:eastAsia="Calibri"/>
          <w:lang w:val="ru-RU"/>
        </w:rPr>
        <w:t>обучающихся</w:t>
      </w:r>
      <w:r w:rsidRPr="00763361">
        <w:rPr>
          <w:rFonts w:eastAsia="Calibri"/>
          <w:lang w:val="ru-RU"/>
        </w:rPr>
        <w:t xml:space="preserve"> Учреждения;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rFonts w:eastAsia="Calibri"/>
          <w:lang w:val="ru-RU"/>
        </w:rPr>
        <w:t xml:space="preserve">- заслушивает отчеты о работе </w:t>
      </w:r>
      <w:proofErr w:type="gramStart"/>
      <w:r w:rsidR="00195E59" w:rsidRPr="00763361">
        <w:rPr>
          <w:rFonts w:eastAsia="Calibri"/>
          <w:lang w:val="ru-RU"/>
        </w:rPr>
        <w:t xml:space="preserve">директора </w:t>
      </w:r>
      <w:r w:rsidRPr="00763361">
        <w:rPr>
          <w:rFonts w:eastAsia="Calibri"/>
          <w:lang w:val="ru-RU"/>
        </w:rPr>
        <w:t xml:space="preserve"> Учреждени</w:t>
      </w:r>
      <w:r w:rsidR="00195E59" w:rsidRPr="00763361">
        <w:rPr>
          <w:rFonts w:eastAsia="Calibri"/>
          <w:lang w:val="ru-RU"/>
        </w:rPr>
        <w:t>я</w:t>
      </w:r>
      <w:proofErr w:type="gramEnd"/>
      <w:r w:rsidRPr="00763361">
        <w:rPr>
          <w:rFonts w:eastAsia="Calibri"/>
          <w:lang w:val="ru-RU"/>
        </w:rPr>
        <w:t>,  других работников Учреждения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 w:eastAsia="ru-RU"/>
        </w:rPr>
        <w:t>- р</w:t>
      </w:r>
      <w:r w:rsidRPr="00763361">
        <w:rPr>
          <w:lang w:val="ru-RU"/>
        </w:rPr>
        <w:t>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  <w:r w:rsidRPr="00763361">
        <w:rPr>
          <w:rFonts w:eastAsia="Calibri"/>
          <w:color w:val="000000"/>
          <w:lang w:val="ru-RU"/>
        </w:rPr>
        <w:t xml:space="preserve"> заслушивает </w:t>
      </w:r>
      <w:r w:rsidR="00195E59" w:rsidRPr="00763361">
        <w:rPr>
          <w:rFonts w:eastAsia="Calibri"/>
          <w:color w:val="000000"/>
          <w:lang w:val="ru-RU"/>
        </w:rPr>
        <w:t>директора</w:t>
      </w:r>
      <w:r w:rsidRPr="00763361">
        <w:rPr>
          <w:rFonts w:eastAsia="Calibri"/>
          <w:color w:val="000000"/>
          <w:lang w:val="ru-RU"/>
        </w:rPr>
        <w:t xml:space="preserve"> Учреждени</w:t>
      </w:r>
      <w:r w:rsidR="00195E59" w:rsidRPr="00763361">
        <w:rPr>
          <w:rFonts w:eastAsia="Calibri"/>
          <w:color w:val="000000"/>
          <w:lang w:val="ru-RU"/>
        </w:rPr>
        <w:t>я</w:t>
      </w:r>
      <w:r w:rsidRPr="00763361">
        <w:rPr>
          <w:lang w:val="ru-RU"/>
        </w:rPr>
        <w:t xml:space="preserve"> </w:t>
      </w:r>
      <w:r w:rsidRPr="00763361">
        <w:rPr>
          <w:rFonts w:eastAsia="Calibri"/>
          <w:color w:val="000000"/>
          <w:lang w:val="ru-RU"/>
        </w:rPr>
        <w:t>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избирает представителей работников Учреждения в комиссию по трудовым спорам;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 w:eastAsia="ru-RU"/>
        </w:rPr>
        <w:t xml:space="preserve">- обсуждает вопросы состояния трудовой дисциплины в </w:t>
      </w:r>
      <w:r w:rsidRPr="00763361">
        <w:rPr>
          <w:lang w:val="ru-RU"/>
        </w:rPr>
        <w:t>Учреждении</w:t>
      </w:r>
      <w:r w:rsidRPr="00763361">
        <w:rPr>
          <w:lang w:val="ru-RU" w:eastAsia="ru-RU"/>
        </w:rPr>
        <w:t xml:space="preserve"> и мероприятия по ее укреплению, рассматривает факты нарушения трудовой дисциплины работниками </w:t>
      </w:r>
      <w:r w:rsidRPr="00763361">
        <w:rPr>
          <w:lang w:val="ru-RU"/>
        </w:rPr>
        <w:t>Учреждения.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4</w:t>
      </w:r>
      <w:r w:rsidRPr="00763361">
        <w:rPr>
          <w:lang w:val="ru-RU"/>
        </w:rPr>
        <w:t xml:space="preserve">. Общее руководство образовательным процессом осуществляет постоянно действующий коллегиальный орган - Педагогический совет Учреждения (далее – Педагогический совет). 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4</w:t>
      </w:r>
      <w:r w:rsidRPr="00763361">
        <w:rPr>
          <w:lang w:val="ru-RU"/>
        </w:rPr>
        <w:t xml:space="preserve">.1. 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</w:t>
      </w:r>
      <w:r w:rsidRPr="00763361">
        <w:rPr>
          <w:rFonts w:eastAsia="Calibri"/>
          <w:lang w:val="ru-RU"/>
        </w:rPr>
        <w:t>должностей педагогических работников организаций, осуществляющи</w:t>
      </w:r>
      <w:r w:rsidR="00E74C05" w:rsidRPr="00763361">
        <w:rPr>
          <w:rFonts w:eastAsia="Calibri"/>
          <w:lang w:val="ru-RU"/>
        </w:rPr>
        <w:t xml:space="preserve">х образовательную деятельность. </w:t>
      </w:r>
      <w:r w:rsidRPr="00763361">
        <w:rPr>
          <w:lang w:val="ru-RU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195E59" w:rsidRPr="00763361" w:rsidRDefault="005D108B" w:rsidP="00763361">
      <w:pPr>
        <w:shd w:val="clear" w:color="auto" w:fill="FFFFFF"/>
        <w:tabs>
          <w:tab w:val="left" w:pos="1134"/>
        </w:tabs>
        <w:autoSpaceDE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4</w:t>
      </w:r>
      <w:r w:rsidRPr="00763361">
        <w:rPr>
          <w:lang w:val="ru-RU"/>
        </w:rPr>
        <w:t>.2. Педагогический совет избирает из своего состава председателя Педагогического совета и с</w:t>
      </w:r>
      <w:r w:rsidR="00195E59" w:rsidRPr="00763361">
        <w:rPr>
          <w:lang w:val="ru-RU"/>
        </w:rPr>
        <w:t>екретаря Педагогического совета.</w:t>
      </w:r>
    </w:p>
    <w:p w:rsidR="005D108B" w:rsidRPr="00763361" w:rsidRDefault="005D108B" w:rsidP="00763361">
      <w:pPr>
        <w:shd w:val="clear" w:color="auto" w:fill="FFFFFF"/>
        <w:tabs>
          <w:tab w:val="left" w:pos="1134"/>
        </w:tabs>
        <w:autoSpaceDE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4</w:t>
      </w:r>
      <w:r w:rsidRPr="00763361">
        <w:rPr>
          <w:lang w:val="ru-RU"/>
        </w:rPr>
        <w:t xml:space="preserve">.3. Заседания Педагогического совета являются открытыми: на них могут присутствовать родители (законные представители)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>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4</w:t>
      </w:r>
      <w:r w:rsidRPr="00763361">
        <w:rPr>
          <w:lang w:val="ru-RU"/>
        </w:rPr>
        <w:t>.4. 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4</w:t>
      </w:r>
      <w:r w:rsidRPr="00763361">
        <w:rPr>
          <w:lang w:val="ru-RU"/>
        </w:rPr>
        <w:t>.5.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4</w:t>
      </w:r>
      <w:r w:rsidRPr="00763361">
        <w:rPr>
          <w:lang w:val="ru-RU"/>
        </w:rPr>
        <w:t>.6. Работой Педагогического совета руководит председатель педагогического совета.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4</w:t>
      </w:r>
      <w:r w:rsidRPr="00763361">
        <w:rPr>
          <w:lang w:val="ru-RU"/>
        </w:rPr>
        <w:t>.7.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4</w:t>
      </w:r>
      <w:r w:rsidRPr="00763361">
        <w:rPr>
          <w:lang w:val="ru-RU"/>
        </w:rPr>
        <w:t xml:space="preserve">.8. Решения Педагогического совета, принятые в пределах его полномочий и утвержденные </w:t>
      </w:r>
      <w:r w:rsidR="00195E59" w:rsidRPr="00763361">
        <w:rPr>
          <w:lang w:val="ru-RU"/>
        </w:rPr>
        <w:t>директором</w:t>
      </w:r>
      <w:r w:rsidRPr="00763361">
        <w:rPr>
          <w:lang w:val="ru-RU"/>
        </w:rPr>
        <w:t xml:space="preserve"> Учреждени</w:t>
      </w:r>
      <w:r w:rsidR="00195E59" w:rsidRPr="00763361">
        <w:rPr>
          <w:lang w:val="ru-RU"/>
        </w:rPr>
        <w:t>я</w:t>
      </w:r>
      <w:r w:rsidRPr="00763361">
        <w:rPr>
          <w:lang w:val="ru-RU"/>
        </w:rPr>
        <w:t xml:space="preserve"> путем издания соответствующего приказа, становятся </w:t>
      </w:r>
      <w:r w:rsidRPr="00763361">
        <w:rPr>
          <w:lang w:val="ru-RU"/>
        </w:rPr>
        <w:lastRenderedPageBreak/>
        <w:t>обязательными для всех членов педагогического коллектива.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4</w:t>
      </w:r>
      <w:r w:rsidRPr="00763361">
        <w:rPr>
          <w:lang w:val="ru-RU"/>
        </w:rPr>
        <w:t>.9.</w:t>
      </w:r>
      <w:r w:rsidRPr="00763361">
        <w:rPr>
          <w:bCs/>
          <w:lang w:val="ru-RU"/>
        </w:rPr>
        <w:t xml:space="preserve"> </w:t>
      </w:r>
      <w:r w:rsidRPr="00763361">
        <w:rPr>
          <w:lang w:val="ru-RU" w:eastAsia="ru-RU"/>
        </w:rPr>
        <w:t xml:space="preserve">Организацию выполнения решений Педагогического совета осуществляет </w:t>
      </w:r>
      <w:r w:rsidR="009230D1" w:rsidRPr="0044482A">
        <w:rPr>
          <w:color w:val="000000" w:themeColor="text1"/>
          <w:lang w:val="ru-RU" w:eastAsia="ru-RU"/>
        </w:rPr>
        <w:t>директор</w:t>
      </w:r>
      <w:r w:rsidRPr="0044482A">
        <w:rPr>
          <w:color w:val="000000" w:themeColor="text1"/>
          <w:lang w:val="ru-RU" w:eastAsia="ru-RU"/>
        </w:rPr>
        <w:t xml:space="preserve"> Учреждени</w:t>
      </w:r>
      <w:r w:rsidR="0044482A" w:rsidRPr="0044482A">
        <w:rPr>
          <w:color w:val="000000" w:themeColor="text1"/>
          <w:lang w:val="ru-RU" w:eastAsia="ru-RU"/>
        </w:rPr>
        <w:t>я</w:t>
      </w:r>
      <w:r w:rsidRPr="0044482A">
        <w:rPr>
          <w:color w:val="000000" w:themeColor="text1"/>
          <w:lang w:val="ru-RU"/>
        </w:rPr>
        <w:t xml:space="preserve"> </w:t>
      </w:r>
      <w:r w:rsidRPr="00763361">
        <w:rPr>
          <w:lang w:val="ru-RU" w:eastAsia="ru-RU"/>
        </w:rPr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 w:eastAsia="ru-RU"/>
        </w:rPr>
        <w:t>5.1</w:t>
      </w:r>
      <w:r w:rsidR="00E91D8C">
        <w:rPr>
          <w:lang w:val="ru-RU" w:eastAsia="ru-RU"/>
        </w:rPr>
        <w:t>4</w:t>
      </w:r>
      <w:r w:rsidRPr="00763361">
        <w:rPr>
          <w:lang w:val="ru-RU" w:eastAsia="ru-RU"/>
        </w:rPr>
        <w:t xml:space="preserve">.10. </w:t>
      </w:r>
      <w:r w:rsidRPr="00763361">
        <w:rPr>
          <w:lang w:val="ru-RU"/>
        </w:rPr>
        <w:t xml:space="preserve">Заседания </w:t>
      </w:r>
      <w:r w:rsidRPr="00763361">
        <w:rPr>
          <w:lang w:val="ru-RU" w:eastAsia="ru-RU"/>
        </w:rPr>
        <w:t xml:space="preserve">Педагогического совета </w:t>
      </w:r>
      <w:r w:rsidRPr="00763361">
        <w:rPr>
          <w:lang w:val="ru-RU"/>
        </w:rPr>
        <w:t xml:space="preserve">оформляются протоколом. </w:t>
      </w:r>
      <w:r w:rsidRPr="00763361">
        <w:rPr>
          <w:lang w:val="ru-RU" w:eastAsia="ru-RU"/>
        </w:rPr>
        <w:t xml:space="preserve"> </w:t>
      </w:r>
      <w:r w:rsidRPr="00763361">
        <w:rPr>
          <w:lang w:val="ru-RU"/>
        </w:rPr>
        <w:t xml:space="preserve">Протоколы подписываются председателем и секретарем </w:t>
      </w:r>
      <w:r w:rsidRPr="00763361">
        <w:rPr>
          <w:lang w:val="ru-RU" w:eastAsia="ru-RU"/>
        </w:rPr>
        <w:t>Педагогического совета</w:t>
      </w:r>
      <w:r w:rsidRPr="00763361">
        <w:rPr>
          <w:lang w:val="ru-RU"/>
        </w:rPr>
        <w:t xml:space="preserve">. Нумерация протоколов ведется от начала учебного года. Книга протоколов </w:t>
      </w:r>
      <w:r w:rsidRPr="00763361">
        <w:rPr>
          <w:lang w:val="ru-RU" w:eastAsia="ru-RU"/>
        </w:rPr>
        <w:t xml:space="preserve">Педагогического совета </w:t>
      </w:r>
      <w:r w:rsidRPr="00763361">
        <w:rPr>
          <w:lang w:val="ru-RU"/>
        </w:rPr>
        <w:t xml:space="preserve">нумеруется постранично, прошнуровывается, скрепляется подписью </w:t>
      </w:r>
      <w:r w:rsidR="00685C20" w:rsidRPr="00763361">
        <w:rPr>
          <w:lang w:val="ru-RU"/>
        </w:rPr>
        <w:t>директора</w:t>
      </w:r>
      <w:r w:rsidRPr="00763361">
        <w:rPr>
          <w:lang w:val="ru-RU"/>
        </w:rPr>
        <w:t xml:space="preserve"> Учреждени</w:t>
      </w:r>
      <w:r w:rsidR="00685C20" w:rsidRPr="00763361">
        <w:rPr>
          <w:lang w:val="ru-RU"/>
        </w:rPr>
        <w:t>я</w:t>
      </w:r>
      <w:r w:rsidRPr="00763361">
        <w:rPr>
          <w:lang w:val="ru-RU"/>
        </w:rPr>
        <w:t xml:space="preserve"> и печатью Учреждения. Книга протоколов </w:t>
      </w:r>
      <w:r w:rsidRPr="00763361">
        <w:rPr>
          <w:lang w:val="ru-RU" w:eastAsia="ru-RU"/>
        </w:rPr>
        <w:t xml:space="preserve">Педагогического совета входит в его номенклатуру, </w:t>
      </w:r>
      <w:r w:rsidR="00195E59" w:rsidRPr="00763361">
        <w:rPr>
          <w:lang w:val="ru-RU"/>
        </w:rPr>
        <w:t>хранится в делах Учреждения.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4</w:t>
      </w:r>
      <w:r w:rsidRPr="00763361">
        <w:rPr>
          <w:lang w:val="ru-RU"/>
        </w:rPr>
        <w:t>.11. Компетенция Педагогического совета: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rStyle w:val="af7"/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4</w:t>
      </w:r>
      <w:r w:rsidRPr="00763361">
        <w:rPr>
          <w:lang w:val="ru-RU"/>
        </w:rPr>
        <w:t xml:space="preserve">.11.1. </w:t>
      </w:r>
      <w:r w:rsidRPr="00763361">
        <w:rPr>
          <w:rStyle w:val="af7"/>
          <w:b w:val="0"/>
          <w:lang w:val="ru-RU"/>
        </w:rPr>
        <w:t>Педагогический совет</w:t>
      </w:r>
      <w:r w:rsidRPr="00763361">
        <w:rPr>
          <w:rStyle w:val="af7"/>
          <w:lang w:val="ru-RU"/>
        </w:rPr>
        <w:t xml:space="preserve"> </w:t>
      </w:r>
      <w:r w:rsidRPr="00763361">
        <w:rPr>
          <w:lang w:val="ru-RU"/>
        </w:rPr>
        <w:t>определяет</w:t>
      </w:r>
      <w:r w:rsidRPr="006159EE">
        <w:rPr>
          <w:rStyle w:val="af7"/>
          <w:b w:val="0"/>
          <w:lang w:val="ru-RU"/>
        </w:rPr>
        <w:t xml:space="preserve">: </w:t>
      </w:r>
    </w:p>
    <w:p w:rsidR="00195E59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>-  основные направления образовате</w:t>
      </w:r>
      <w:r w:rsidR="00195E59" w:rsidRPr="00763361">
        <w:t>льной деятель</w:t>
      </w:r>
      <w:r w:rsidR="00195E59" w:rsidRPr="00763361">
        <w:softHyphen/>
        <w:t>ности Учреждения;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>-  пути дифференциации, индивидуали</w:t>
      </w:r>
      <w:r w:rsidR="00195E59" w:rsidRPr="00763361">
        <w:t>зации образовательного процесса</w:t>
      </w:r>
      <w:r w:rsidRPr="00763361">
        <w:t xml:space="preserve">; 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>- направления и пути реализации федерального государственн</w:t>
      </w:r>
      <w:r w:rsidR="00195E59" w:rsidRPr="00763361">
        <w:t>ого образовательного стандарта общего</w:t>
      </w:r>
      <w:r w:rsidRPr="00763361">
        <w:t xml:space="preserve"> образования;</w:t>
      </w:r>
    </w:p>
    <w:p w:rsidR="005D108B" w:rsidRPr="00763361" w:rsidRDefault="0044482A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>
        <w:t xml:space="preserve">- </w:t>
      </w:r>
      <w:r w:rsidR="005D108B" w:rsidRPr="00763361">
        <w:t>основную образовательную программу, методики, формы организации образовательной работы для использования в образовательном процессе;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 xml:space="preserve">- основные направления взаимодействия с родителями (законными представителями) </w:t>
      </w:r>
      <w:r w:rsidR="0028727A" w:rsidRPr="00763361">
        <w:t>обучающихся</w:t>
      </w:r>
      <w:r w:rsidRPr="00763361">
        <w:t xml:space="preserve">, в том числе образовательные проекты, </w:t>
      </w:r>
      <w:proofErr w:type="gramStart"/>
      <w:r w:rsidRPr="00763361">
        <w:t>реализуемые  Учреждением</w:t>
      </w:r>
      <w:proofErr w:type="gramEnd"/>
      <w:r w:rsidRPr="00763361">
        <w:t xml:space="preserve"> совместно с семьями  </w:t>
      </w:r>
      <w:r w:rsidR="0028727A" w:rsidRPr="00763361">
        <w:t>обучающихся</w:t>
      </w:r>
      <w:r w:rsidRPr="00763361">
        <w:t>.</w:t>
      </w:r>
    </w:p>
    <w:p w:rsidR="00195E59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rPr>
          <w:bCs/>
        </w:rPr>
      </w:pPr>
      <w:r w:rsidRPr="00763361">
        <w:t>5.1</w:t>
      </w:r>
      <w:r w:rsidR="00E91D8C">
        <w:t>4</w:t>
      </w:r>
      <w:r w:rsidRPr="00763361">
        <w:t>.11.</w:t>
      </w:r>
      <w:r w:rsidRPr="00763361">
        <w:rPr>
          <w:rStyle w:val="af7"/>
          <w:b w:val="0"/>
        </w:rPr>
        <w:t xml:space="preserve">2. </w:t>
      </w:r>
      <w:r w:rsidR="00195E59" w:rsidRPr="00763361">
        <w:rPr>
          <w:bCs/>
        </w:rPr>
        <w:t>Педагогический совет осуществляет следующие функции:</w:t>
      </w:r>
    </w:p>
    <w:p w:rsidR="00195E59" w:rsidRPr="00763361" w:rsidRDefault="00195E59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  <w:rPr>
          <w:bCs/>
        </w:rPr>
      </w:pPr>
      <w:r w:rsidRPr="00763361">
        <w:rPr>
          <w:bCs/>
        </w:rPr>
        <w:t>- обсуждает   и   утверждает   планы   работы Учреждения;</w:t>
      </w:r>
    </w:p>
    <w:p w:rsidR="00195E59" w:rsidRPr="00763361" w:rsidRDefault="00195E59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  <w:rPr>
          <w:bCs/>
        </w:rPr>
      </w:pPr>
      <w:r w:rsidRPr="00763361">
        <w:rPr>
          <w:bCs/>
        </w:rPr>
        <w:t xml:space="preserve">- заслушивает информацию и отчеты руководителей и других педагогических работников, доклады представителей    организаций    и    учреждений, взаимодействующих </w:t>
      </w:r>
      <w:r w:rsidR="008937B3" w:rsidRPr="00763361">
        <w:rPr>
          <w:bCs/>
        </w:rPr>
        <w:t>с Учреждением</w:t>
      </w:r>
      <w:r w:rsidRPr="00763361">
        <w:rPr>
          <w:bCs/>
        </w:rPr>
        <w:t xml:space="preserve"> по вопросам образования и воспитания подрастающего поколения, в том числе сообщения о проверке соблюдения санитарно-гигиенического режима Учреждения, об охране труда, здоровья и жизни обучающихся и другие вопросы образовательной деятельности </w:t>
      </w:r>
      <w:r w:rsidR="008937B3" w:rsidRPr="00763361">
        <w:rPr>
          <w:bCs/>
        </w:rPr>
        <w:t>Учреждения</w:t>
      </w:r>
      <w:r w:rsidRPr="00763361">
        <w:rPr>
          <w:bCs/>
        </w:rPr>
        <w:t>;</w:t>
      </w:r>
    </w:p>
    <w:p w:rsidR="00195E59" w:rsidRPr="0087531B" w:rsidRDefault="00195E59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  <w:rPr>
          <w:bCs/>
        </w:rPr>
      </w:pPr>
      <w:r w:rsidRPr="00763361">
        <w:rPr>
          <w:bCs/>
        </w:rPr>
        <w:t>- принимает решение о проведении промежуточной аттестации, о допуске обучающихся к итоговой аттестации на основан</w:t>
      </w:r>
      <w:r w:rsidR="008937B3" w:rsidRPr="00763361">
        <w:rPr>
          <w:bCs/>
        </w:rPr>
        <w:t xml:space="preserve">ии Положения о государственной </w:t>
      </w:r>
      <w:r w:rsidRPr="00763361">
        <w:rPr>
          <w:bCs/>
        </w:rPr>
        <w:t xml:space="preserve">итоговой аттестации выпускников, переводе обучающихся в следующий класс или оставлении их на повторный год; выдаче соответствующих документов об образовании, </w:t>
      </w:r>
      <w:r w:rsidRPr="0087531B">
        <w:rPr>
          <w:bCs/>
        </w:rPr>
        <w:t xml:space="preserve">о награждении </w:t>
      </w:r>
      <w:r w:rsidR="008937B3" w:rsidRPr="0087531B">
        <w:rPr>
          <w:bCs/>
        </w:rPr>
        <w:t xml:space="preserve">грамотами </w:t>
      </w:r>
      <w:r w:rsidRPr="0087531B">
        <w:rPr>
          <w:bCs/>
        </w:rPr>
        <w:t>за успехи в обучении, медалями</w:t>
      </w:r>
      <w:r w:rsidR="000A0F62" w:rsidRPr="0087531B">
        <w:rPr>
          <w:bCs/>
        </w:rPr>
        <w:t xml:space="preserve"> «За особые успехи в учении»</w:t>
      </w:r>
      <w:r w:rsidRPr="0087531B">
        <w:rPr>
          <w:bCs/>
        </w:rPr>
        <w:t>;</w:t>
      </w:r>
    </w:p>
    <w:p w:rsidR="00195E59" w:rsidRPr="00763361" w:rsidRDefault="00195E59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  <w:rPr>
          <w:bCs/>
        </w:rPr>
      </w:pPr>
      <w:r w:rsidRPr="00763361">
        <w:rPr>
          <w:bCs/>
        </w:rPr>
        <w:t>-принимает решения об исключении обучающихся из Учреждения, когда иные меры педагогического и дисциплинарного воздействия исчерпаны, в порядке, определенном Закон</w:t>
      </w:r>
      <w:r w:rsidR="008937B3" w:rsidRPr="00763361">
        <w:rPr>
          <w:bCs/>
        </w:rPr>
        <w:t xml:space="preserve">одательством </w:t>
      </w:r>
      <w:r w:rsidRPr="00763361">
        <w:rPr>
          <w:bCs/>
        </w:rPr>
        <w:t xml:space="preserve">РФ и РТ. 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>- инф</w:t>
      </w:r>
      <w:r w:rsidR="008937B3" w:rsidRPr="00763361">
        <w:t xml:space="preserve">ормационно-аналитическую работу, </w:t>
      </w:r>
      <w:r w:rsidRPr="00763361">
        <w:t xml:space="preserve">анализ работы Учреждения за учебный год и по отдельным направлениям деятельности; 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>- разработку системы организацио</w:t>
      </w:r>
      <w:r w:rsidR="008937B3" w:rsidRPr="00763361">
        <w:t xml:space="preserve">нно-методического сопровождения, выбор средств </w:t>
      </w:r>
      <w:proofErr w:type="gramStart"/>
      <w:r w:rsidR="008937B3" w:rsidRPr="00763361">
        <w:t xml:space="preserve">обучения  </w:t>
      </w:r>
      <w:r w:rsidRPr="00763361">
        <w:t>процесса</w:t>
      </w:r>
      <w:proofErr w:type="gramEnd"/>
      <w:r w:rsidRPr="00763361">
        <w:t xml:space="preserve"> реализации ООП Учреждения;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  <w:rPr>
          <w:rStyle w:val="af7"/>
        </w:rPr>
      </w:pPr>
      <w:r w:rsidRPr="00763361">
        <w:t>- изучение и обсуждение нормативных правовых документов в сфере образования;</w:t>
      </w:r>
    </w:p>
    <w:p w:rsidR="005D108B" w:rsidRPr="00763361" w:rsidRDefault="008937B3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 xml:space="preserve">- общего образования </w:t>
      </w:r>
      <w:r w:rsidR="005D108B" w:rsidRPr="00763361">
        <w:t>необходимого для реализации ООП Учреждения;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  <w:rPr>
          <w:rFonts w:eastAsia="Calibri"/>
        </w:rPr>
      </w:pPr>
      <w:r w:rsidRPr="00763361">
        <w:t>-  анализ результатов педагогической диагностики;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lastRenderedPageBreak/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rPr>
          <w:rFonts w:eastAsia="Calibri"/>
        </w:rPr>
        <w:t xml:space="preserve">- </w:t>
      </w:r>
      <w:r w:rsidRPr="00763361">
        <w:t>контроль за условиями реализации ООП Учреждения;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>- контроль реализации своих решений, соблюдения локальных нормативных актов Учреждения;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  <w:rPr>
          <w:rFonts w:eastAsia="Calibri"/>
        </w:rPr>
      </w:pPr>
      <w:r w:rsidRPr="00763361">
        <w:t xml:space="preserve">- организацию методической работы, </w:t>
      </w:r>
      <w:r w:rsidRPr="00763361">
        <w:rPr>
          <w:rFonts w:eastAsia="Calibri"/>
        </w:rPr>
        <w:t>в том числе участие в организации и проведении методических мероприятий.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rPr>
          <w:b/>
        </w:rPr>
      </w:pPr>
      <w:r w:rsidRPr="00763361">
        <w:t>5.1</w:t>
      </w:r>
      <w:r w:rsidR="00E91D8C">
        <w:t>4</w:t>
      </w:r>
      <w:r w:rsidRPr="00763361">
        <w:t>.11</w:t>
      </w:r>
      <w:r w:rsidRPr="00FB655F">
        <w:t>.</w:t>
      </w:r>
      <w:r w:rsidRPr="00763361">
        <w:rPr>
          <w:rStyle w:val="af7"/>
          <w:b w:val="0"/>
        </w:rPr>
        <w:t xml:space="preserve">3. Педагогический совет участвует: 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>- в разработке ООП Учреждения;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>- в разработке программы развития Учреждения;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>- в разработке различных программ и планов развития Учреждения, в том числе долгосрочных, среднесрочных и краткосрочных;</w:t>
      </w:r>
    </w:p>
    <w:p w:rsidR="005D108B" w:rsidRPr="00763361" w:rsidRDefault="005D108B" w:rsidP="00763361">
      <w:pPr>
        <w:pStyle w:val="ac"/>
        <w:tabs>
          <w:tab w:val="left" w:pos="1134"/>
        </w:tabs>
        <w:suppressAutoHyphens w:val="0"/>
        <w:spacing w:before="0" w:after="0" w:line="276" w:lineRule="auto"/>
        <w:ind w:firstLine="567"/>
        <w:jc w:val="both"/>
      </w:pPr>
      <w:r w:rsidRPr="00763361"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образования;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>- в создании развивающей предметно-пространственной среды Учреждения.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rPr>
          <w:rStyle w:val="af7"/>
          <w:b w:val="0"/>
        </w:rPr>
      </w:pPr>
      <w:r w:rsidRPr="00763361">
        <w:t>5.1</w:t>
      </w:r>
      <w:r w:rsidR="00E91D8C">
        <w:t>4</w:t>
      </w:r>
      <w:r w:rsidRPr="00763361">
        <w:t>.11</w:t>
      </w:r>
      <w:r w:rsidRPr="00FB655F">
        <w:t>.</w:t>
      </w:r>
      <w:r w:rsidRPr="00763361">
        <w:t>4.</w:t>
      </w:r>
      <w:r w:rsidRPr="00763361">
        <w:rPr>
          <w:rStyle w:val="af7"/>
          <w:b w:val="0"/>
        </w:rPr>
        <w:t xml:space="preserve"> Педагогический совет рассматривает/заслушивает: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  <w:rPr>
          <w:rStyle w:val="af7"/>
          <w:b w:val="0"/>
        </w:rPr>
      </w:pPr>
      <w:r w:rsidRPr="00763361">
        <w:rPr>
          <w:rStyle w:val="af7"/>
          <w:b w:val="0"/>
        </w:rPr>
        <w:t xml:space="preserve">- отчет </w:t>
      </w:r>
      <w:r w:rsidRPr="0044482A">
        <w:rPr>
          <w:rStyle w:val="af7"/>
          <w:b w:val="0"/>
          <w:color w:val="000000" w:themeColor="text1"/>
        </w:rPr>
        <w:t>Учреждени</w:t>
      </w:r>
      <w:r w:rsidR="0044482A" w:rsidRPr="0044482A">
        <w:rPr>
          <w:rStyle w:val="af7"/>
          <w:b w:val="0"/>
          <w:color w:val="000000" w:themeColor="text1"/>
        </w:rPr>
        <w:t>я</w:t>
      </w:r>
      <w:r w:rsidRPr="0044482A">
        <w:rPr>
          <w:color w:val="000000" w:themeColor="text1"/>
        </w:rPr>
        <w:t xml:space="preserve"> </w:t>
      </w:r>
      <w:r w:rsidRPr="00763361">
        <w:rPr>
          <w:rStyle w:val="af7"/>
          <w:b w:val="0"/>
        </w:rPr>
        <w:t>с анализом работы за учебный год;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>- отчеты педагогических работников;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>- доклады представителей организаций и учреж</w:t>
      </w:r>
      <w:r w:rsidRPr="00763361">
        <w:softHyphen/>
        <w:t>дений, взаимодействующих с Учреждением по вопросам образования;</w:t>
      </w:r>
    </w:p>
    <w:p w:rsidR="005D108B" w:rsidRPr="00763361" w:rsidRDefault="005D108B" w:rsidP="00763361">
      <w:pPr>
        <w:tabs>
          <w:tab w:val="left" w:pos="993"/>
        </w:tabs>
        <w:spacing w:line="276" w:lineRule="auto"/>
        <w:ind w:firstLine="567"/>
        <w:jc w:val="both"/>
        <w:rPr>
          <w:rFonts w:eastAsia="Calibri"/>
          <w:color w:val="000000"/>
          <w:lang w:val="ru-RU"/>
        </w:rPr>
      </w:pPr>
      <w:r w:rsidRPr="00763361">
        <w:rPr>
          <w:rFonts w:eastAsia="Calibri"/>
          <w:lang w:val="ru-RU"/>
        </w:rPr>
        <w:t xml:space="preserve">- итоговые </w:t>
      </w:r>
      <w:r w:rsidRPr="00763361">
        <w:rPr>
          <w:rFonts w:eastAsia="Calibri"/>
          <w:color w:val="000000"/>
          <w:lang w:val="ru-RU"/>
        </w:rPr>
        <w:t>документы контрольно-надзорных органов о результатах контрольно-надзорных мероприятий.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  <w:rPr>
          <w:rStyle w:val="af7"/>
          <w:b w:val="0"/>
        </w:rPr>
      </w:pPr>
      <w:r w:rsidRPr="00763361">
        <w:t>5.1</w:t>
      </w:r>
      <w:r w:rsidR="00E91D8C">
        <w:t>4</w:t>
      </w:r>
      <w:r w:rsidRPr="00763361">
        <w:t>.11</w:t>
      </w:r>
      <w:r w:rsidRPr="00FB655F">
        <w:t>.</w:t>
      </w:r>
      <w:r w:rsidRPr="00763361">
        <w:t>5.</w:t>
      </w:r>
      <w:r w:rsidRPr="00763361">
        <w:rPr>
          <w:rStyle w:val="af7"/>
        </w:rPr>
        <w:t xml:space="preserve"> </w:t>
      </w:r>
      <w:r w:rsidRPr="00763361">
        <w:rPr>
          <w:rStyle w:val="af7"/>
          <w:b w:val="0"/>
        </w:rPr>
        <w:t>Педагогический совет принимает: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  <w:rPr>
          <w:rStyle w:val="af7"/>
          <w:b w:val="0"/>
        </w:rPr>
      </w:pPr>
      <w:r w:rsidRPr="00763361">
        <w:rPr>
          <w:rStyle w:val="af7"/>
          <w:b w:val="0"/>
        </w:rPr>
        <w:t>- ООП Учреждения;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  <w:rPr>
          <w:rStyle w:val="af7"/>
          <w:b w:val="0"/>
        </w:rPr>
      </w:pPr>
      <w:r w:rsidRPr="00763361">
        <w:rPr>
          <w:rStyle w:val="af7"/>
          <w:b w:val="0"/>
        </w:rPr>
        <w:t xml:space="preserve">- локальные нормативные акты Учреждения, регламентирующие организацию образовательного процесса. 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  <w:rPr>
          <w:rStyle w:val="af7"/>
          <w:b w:val="0"/>
        </w:rPr>
      </w:pPr>
      <w:r w:rsidRPr="00763361">
        <w:t>5.1</w:t>
      </w:r>
      <w:r w:rsidR="00E91D8C">
        <w:t>4</w:t>
      </w:r>
      <w:r w:rsidRPr="00763361">
        <w:t>.11.6.</w:t>
      </w:r>
      <w:r w:rsidRPr="00763361">
        <w:rPr>
          <w:rStyle w:val="af7"/>
          <w:b w:val="0"/>
        </w:rPr>
        <w:t xml:space="preserve"> Педагогический совет принимает решения: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  <w:rPr>
          <w:rStyle w:val="af7"/>
        </w:rPr>
      </w:pPr>
      <w:r w:rsidRPr="00763361">
        <w:rPr>
          <w:rStyle w:val="af7"/>
          <w:b w:val="0"/>
        </w:rPr>
        <w:t>- об организации и проведении</w:t>
      </w:r>
      <w:r w:rsidRPr="00763361">
        <w:rPr>
          <w:rStyle w:val="af7"/>
        </w:rPr>
        <w:t xml:space="preserve"> </w:t>
      </w:r>
      <w:r w:rsidRPr="00763361">
        <w:t>праздников и мероприятий в Учреждении;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 xml:space="preserve">- о поддержании творческих поисков и опытно - экспериментальной работы педагогических работников; </w:t>
      </w:r>
    </w:p>
    <w:p w:rsidR="005D108B" w:rsidRPr="00763361" w:rsidRDefault="005D108B" w:rsidP="00763361">
      <w:pPr>
        <w:pStyle w:val="ac"/>
        <w:tabs>
          <w:tab w:val="left" w:pos="993"/>
        </w:tabs>
        <w:spacing w:before="0" w:after="0" w:line="276" w:lineRule="auto"/>
        <w:ind w:firstLine="567"/>
        <w:jc w:val="both"/>
      </w:pPr>
      <w:r w:rsidRPr="00763361">
        <w:t>- о награждении, поощрении педагогических работников Учреждения;</w:t>
      </w:r>
    </w:p>
    <w:p w:rsidR="005D108B" w:rsidRPr="00763361" w:rsidRDefault="005D108B" w:rsidP="00763361">
      <w:pPr>
        <w:shd w:val="clear" w:color="auto" w:fill="FFFFFF"/>
        <w:tabs>
          <w:tab w:val="left" w:pos="993"/>
        </w:tabs>
        <w:autoSpaceDE w:val="0"/>
        <w:spacing w:line="276" w:lineRule="auto"/>
        <w:ind w:firstLine="567"/>
        <w:jc w:val="both"/>
        <w:rPr>
          <w:rFonts w:eastAsia="Calibri"/>
          <w:lang w:val="ru-RU"/>
        </w:rPr>
      </w:pPr>
      <w:r w:rsidRPr="00763361">
        <w:rPr>
          <w:rFonts w:eastAsia="Calibri"/>
          <w:lang w:val="ru-RU"/>
        </w:rPr>
        <w:t>- о представлении педагогических работников Учреждения</w:t>
      </w:r>
      <w:r w:rsidRPr="00763361">
        <w:rPr>
          <w:lang w:val="ru-RU"/>
        </w:rPr>
        <w:t xml:space="preserve"> </w:t>
      </w:r>
      <w:r w:rsidRPr="00763361">
        <w:rPr>
          <w:rFonts w:eastAsia="Calibri"/>
          <w:lang w:val="ru-RU"/>
        </w:rPr>
        <w:t>к награждению отрасле</w:t>
      </w:r>
      <w:r w:rsidR="00685C20" w:rsidRPr="00763361">
        <w:rPr>
          <w:rFonts w:eastAsia="Calibri"/>
          <w:lang w:val="ru-RU"/>
        </w:rPr>
        <w:t>выми и ведомственными наградами.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5.1</w:t>
      </w:r>
      <w:r w:rsidR="00E91D8C">
        <w:rPr>
          <w:color w:val="000000"/>
          <w:lang w:val="ru-RU"/>
        </w:rPr>
        <w:t>5</w:t>
      </w:r>
      <w:r w:rsidRPr="00763361">
        <w:rPr>
          <w:color w:val="000000"/>
          <w:lang w:val="ru-RU"/>
        </w:rPr>
        <w:t>.</w:t>
      </w:r>
      <w:r w:rsidRPr="00763361">
        <w:rPr>
          <w:color w:val="000000"/>
          <w:lang w:val="ru-RU"/>
        </w:rPr>
        <w:tab/>
        <w:t xml:space="preserve">В целях реализации права родителей (законных представителей) </w:t>
      </w:r>
      <w:proofErr w:type="gramStart"/>
      <w:r w:rsidRPr="00763361">
        <w:rPr>
          <w:color w:val="000000"/>
          <w:lang w:val="ru-RU"/>
        </w:rPr>
        <w:t xml:space="preserve">на  </w:t>
      </w:r>
      <w:r w:rsidRPr="00763361">
        <w:rPr>
          <w:lang w:val="ru-RU"/>
        </w:rPr>
        <w:t>участие</w:t>
      </w:r>
      <w:proofErr w:type="gramEnd"/>
      <w:r w:rsidRPr="00763361">
        <w:rPr>
          <w:lang w:val="ru-RU"/>
        </w:rPr>
        <w:t xml:space="preserve"> в управлении Учреждением, </w:t>
      </w:r>
      <w:r w:rsidRPr="00763361">
        <w:rPr>
          <w:color w:val="000000"/>
          <w:lang w:val="ru-RU"/>
        </w:rPr>
        <w:t xml:space="preserve">оказания помощи педагогическому коллективу в воспитании и обучении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>, обеспечения единства педагогических требований к ним, в Учреждении</w:t>
      </w:r>
      <w:r w:rsidRPr="00763361">
        <w:rPr>
          <w:lang w:val="ru-RU"/>
        </w:rPr>
        <w:t xml:space="preserve"> </w:t>
      </w:r>
      <w:r w:rsidRPr="00763361">
        <w:rPr>
          <w:bCs/>
          <w:color w:val="000000"/>
          <w:lang w:val="ru-RU"/>
        </w:rPr>
        <w:t xml:space="preserve">создан и функционирует коллегиальный орган, представляющий </w:t>
      </w:r>
      <w:r w:rsidRPr="00763361">
        <w:rPr>
          <w:color w:val="000000"/>
          <w:lang w:val="ru-RU"/>
        </w:rPr>
        <w:t xml:space="preserve">родителей (законных представителей) </w:t>
      </w:r>
      <w:r w:rsidR="0028727A" w:rsidRPr="00763361">
        <w:rPr>
          <w:color w:val="000000"/>
          <w:lang w:val="ru-RU"/>
        </w:rPr>
        <w:t>обучающихся</w:t>
      </w:r>
      <w:r w:rsidRPr="00763361">
        <w:rPr>
          <w:color w:val="000000"/>
          <w:lang w:val="ru-RU"/>
        </w:rPr>
        <w:t xml:space="preserve"> – родительский комитет Учреждения (далее – Родительский комитет)</w:t>
      </w:r>
      <w:r w:rsidRPr="00763361">
        <w:rPr>
          <w:bCs/>
          <w:color w:val="000000"/>
          <w:lang w:val="ru-RU"/>
        </w:rPr>
        <w:t>.</w:t>
      </w:r>
      <w:r w:rsidRPr="00763361">
        <w:rPr>
          <w:color w:val="000000"/>
          <w:lang w:val="ru-RU"/>
        </w:rPr>
        <w:t xml:space="preserve"> 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bCs/>
          <w:color w:val="000000"/>
          <w:lang w:val="ru-RU"/>
        </w:rPr>
        <w:t>5.1</w:t>
      </w:r>
      <w:r w:rsidR="00E91D8C">
        <w:rPr>
          <w:bCs/>
          <w:color w:val="000000"/>
          <w:lang w:val="ru-RU"/>
        </w:rPr>
        <w:t>5</w:t>
      </w:r>
      <w:r w:rsidRPr="00763361">
        <w:rPr>
          <w:bCs/>
          <w:color w:val="000000"/>
          <w:lang w:val="ru-RU"/>
        </w:rPr>
        <w:t xml:space="preserve">.1. Родительский комитет </w:t>
      </w:r>
      <w:r w:rsidRPr="00763361">
        <w:rPr>
          <w:color w:val="000000"/>
          <w:lang w:val="ru-RU"/>
        </w:rPr>
        <w:t>состоит из представителей родителей (законных представителей) всех групп</w:t>
      </w:r>
      <w:r w:rsidRPr="00763361">
        <w:rPr>
          <w:lang w:val="ru-RU"/>
        </w:rPr>
        <w:t xml:space="preserve"> Учреждения</w:t>
      </w:r>
      <w:r w:rsidRPr="00763361">
        <w:rPr>
          <w:color w:val="000000"/>
          <w:lang w:val="ru-RU"/>
        </w:rPr>
        <w:t xml:space="preserve">. Представители в Родительский комитет избираются </w:t>
      </w:r>
      <w:r w:rsidR="00E74C05" w:rsidRPr="00763361">
        <w:rPr>
          <w:color w:val="000000"/>
          <w:lang w:val="ru-RU"/>
        </w:rPr>
        <w:t>Родительским собранием.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color w:val="000000"/>
          <w:lang w:val="ru-RU"/>
        </w:rPr>
        <w:t>5.1</w:t>
      </w:r>
      <w:r w:rsidR="00E91D8C">
        <w:rPr>
          <w:color w:val="000000"/>
          <w:lang w:val="ru-RU"/>
        </w:rPr>
        <w:t>5</w:t>
      </w:r>
      <w:r w:rsidRPr="00763361">
        <w:rPr>
          <w:color w:val="000000"/>
          <w:lang w:val="ru-RU"/>
        </w:rPr>
        <w:t xml:space="preserve">.2. </w:t>
      </w:r>
      <w:r w:rsidRPr="00763361">
        <w:rPr>
          <w:lang w:val="ru-RU"/>
        </w:rPr>
        <w:t>Возглавляет Родительский комитет председатель, избираемый из числа его членов путем открытого голосования простым большинством голосов.  Для ведения протоколов Родительского комитета избирается секретарь.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lastRenderedPageBreak/>
        <w:t>5.1</w:t>
      </w:r>
      <w:r w:rsidR="00E91D8C">
        <w:rPr>
          <w:lang w:val="ru-RU"/>
        </w:rPr>
        <w:t>5</w:t>
      </w:r>
      <w:r w:rsidRPr="00763361">
        <w:rPr>
          <w:lang w:val="ru-RU"/>
        </w:rPr>
        <w:t>.3. Родительский комитет в рамках своей компетенции: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lang w:val="ru-RU"/>
        </w:rPr>
        <w:t xml:space="preserve">- </w:t>
      </w:r>
      <w:r w:rsidRPr="00763361">
        <w:rPr>
          <w:color w:val="000000"/>
          <w:lang w:val="ru-RU"/>
        </w:rPr>
        <w:t xml:space="preserve">заслушивает отчеты </w:t>
      </w:r>
      <w:r w:rsidR="00685C20" w:rsidRPr="00763361">
        <w:rPr>
          <w:color w:val="000000"/>
          <w:lang w:val="ru-RU"/>
        </w:rPr>
        <w:t>директора</w:t>
      </w:r>
      <w:r w:rsidRPr="00763361">
        <w:rPr>
          <w:color w:val="000000"/>
          <w:lang w:val="ru-RU"/>
        </w:rPr>
        <w:t xml:space="preserve"> о создании условий для реализации образовательной программы Учреждения;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 xml:space="preserve">- заслушивает отчеты педагогических работников о состоянии здоровья детей, уровне освоения </w:t>
      </w:r>
      <w:r w:rsidR="00685C20" w:rsidRPr="00763361">
        <w:rPr>
          <w:color w:val="000000"/>
          <w:lang w:val="ru-RU"/>
        </w:rPr>
        <w:t>обучающимися</w:t>
      </w:r>
      <w:r w:rsidRPr="00763361">
        <w:rPr>
          <w:color w:val="000000"/>
          <w:lang w:val="ru-RU"/>
        </w:rPr>
        <w:t xml:space="preserve"> образовательных программ;</w:t>
      </w:r>
    </w:p>
    <w:p w:rsidR="005D108B" w:rsidRPr="00763361" w:rsidRDefault="005D108B" w:rsidP="00763361">
      <w:pPr>
        <w:tabs>
          <w:tab w:val="left" w:pos="1134"/>
        </w:tabs>
        <w:spacing w:line="276" w:lineRule="auto"/>
        <w:ind w:firstLine="567"/>
        <w:jc w:val="both"/>
        <w:rPr>
          <w:lang w:val="ru-RU" w:eastAsia="ru-RU"/>
        </w:rPr>
      </w:pPr>
      <w:r w:rsidRPr="00763361">
        <w:rPr>
          <w:lang w:val="ru-RU" w:eastAsia="ru-RU"/>
        </w:rPr>
        <w:t xml:space="preserve">- избирает членов </w:t>
      </w:r>
      <w:r w:rsidR="00090D19" w:rsidRPr="00763361">
        <w:rPr>
          <w:lang w:val="ru-RU"/>
        </w:rPr>
        <w:t xml:space="preserve">Совета </w:t>
      </w:r>
      <w:proofErr w:type="gramStart"/>
      <w:r w:rsidR="00090D19" w:rsidRPr="00763361">
        <w:rPr>
          <w:lang w:val="ru-RU"/>
        </w:rPr>
        <w:t xml:space="preserve">Учреждения  </w:t>
      </w:r>
      <w:r w:rsidRPr="00763361">
        <w:rPr>
          <w:lang w:val="ru-RU"/>
        </w:rPr>
        <w:t>от</w:t>
      </w:r>
      <w:proofErr w:type="gramEnd"/>
      <w:r w:rsidRPr="00763361">
        <w:rPr>
          <w:lang w:val="ru-RU"/>
        </w:rPr>
        <w:t xml:space="preserve"> родителей (законных представителей)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 Учреждения;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осуществляет мероприятия по защите прав и законных интересов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 и родителей (законных представителей);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44482A">
        <w:rPr>
          <w:color w:val="000000" w:themeColor="text1"/>
          <w:lang w:val="ru-RU"/>
        </w:rPr>
        <w:t>- принимает участи</w:t>
      </w:r>
      <w:r w:rsidR="0044482A" w:rsidRPr="0044482A">
        <w:rPr>
          <w:color w:val="000000" w:themeColor="text1"/>
          <w:lang w:val="ru-RU"/>
        </w:rPr>
        <w:t>е</w:t>
      </w:r>
      <w:r w:rsidRPr="0044482A">
        <w:rPr>
          <w:color w:val="000000" w:themeColor="text1"/>
          <w:lang w:val="ru-RU"/>
        </w:rPr>
        <w:t xml:space="preserve"> в </w:t>
      </w:r>
      <w:r w:rsidRPr="00763361">
        <w:rPr>
          <w:lang w:val="ru-RU"/>
        </w:rPr>
        <w:t>организации и проведении различных мероприятий (конкурсов, фестивалей, праздников и т.п.);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 w:eastAsia="ru-RU"/>
        </w:rPr>
        <w:t xml:space="preserve">- осуществляет согласование проектов локальных нормативных актов </w:t>
      </w:r>
      <w:r w:rsidRPr="00763361">
        <w:rPr>
          <w:bCs/>
          <w:color w:val="000000"/>
          <w:lang w:val="ru-RU"/>
        </w:rPr>
        <w:t>Учреждения</w:t>
      </w:r>
      <w:r w:rsidRPr="00763361">
        <w:rPr>
          <w:lang w:val="ru-RU"/>
        </w:rPr>
        <w:t xml:space="preserve">, затрагивающих права и законные интересы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>, а также их родителей (законных представителей);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lang w:val="ru-RU"/>
        </w:rPr>
        <w:t>- совместно (</w:t>
      </w:r>
      <w:r w:rsidRPr="00763361">
        <w:rPr>
          <w:color w:val="000000"/>
          <w:lang w:val="ru-RU"/>
        </w:rPr>
        <w:t xml:space="preserve">с </w:t>
      </w:r>
      <w:r w:rsidR="00685C20" w:rsidRPr="00763361">
        <w:rPr>
          <w:color w:val="000000"/>
          <w:lang w:val="ru-RU"/>
        </w:rPr>
        <w:t xml:space="preserve">директором </w:t>
      </w:r>
      <w:r w:rsidRPr="00763361">
        <w:rPr>
          <w:color w:val="000000"/>
          <w:lang w:val="ru-RU"/>
        </w:rPr>
        <w:t>Учреждени</w:t>
      </w:r>
      <w:r w:rsidR="00685C20" w:rsidRPr="00763361">
        <w:rPr>
          <w:color w:val="000000"/>
          <w:lang w:val="ru-RU"/>
        </w:rPr>
        <w:t>я</w:t>
      </w:r>
      <w:r w:rsidRPr="00763361">
        <w:rPr>
          <w:color w:val="000000"/>
          <w:lang w:val="ru-RU"/>
        </w:rPr>
        <w:t>) принимает решение о поощрении, награждении благодарственными письмами наиболее активных представителей родительской общественности;</w:t>
      </w:r>
    </w:p>
    <w:p w:rsidR="005D108B" w:rsidRPr="00763361" w:rsidRDefault="005D108B" w:rsidP="00763361">
      <w:pPr>
        <w:suppressAutoHyphens w:val="0"/>
        <w:autoSpaceDE w:val="0"/>
        <w:autoSpaceDN w:val="0"/>
        <w:adjustRightInd w:val="0"/>
        <w:spacing w:line="276" w:lineRule="auto"/>
        <w:ind w:firstLine="567"/>
        <w:jc w:val="both"/>
        <w:rPr>
          <w:rFonts w:eastAsia="TimesNewRomanPSMT"/>
          <w:lang w:val="ru-RU" w:eastAsia="ru-RU"/>
        </w:rPr>
      </w:pPr>
      <w:r w:rsidRPr="00763361">
        <w:rPr>
          <w:rFonts w:eastAsia="TimesNewRomanPSMT"/>
          <w:lang w:val="ru-RU" w:eastAsia="ru-RU"/>
        </w:rPr>
        <w:t xml:space="preserve">- вносит предложения в план работы Учреждения, </w:t>
      </w:r>
      <w:r w:rsidR="00685C20" w:rsidRPr="00763361">
        <w:rPr>
          <w:rFonts w:eastAsia="TimesNewRomanPSMT"/>
          <w:lang w:val="ru-RU" w:eastAsia="ru-RU"/>
        </w:rPr>
        <w:t>в Программу развития Учреждения.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5</w:t>
      </w:r>
      <w:r w:rsidRPr="00763361">
        <w:rPr>
          <w:lang w:val="ru-RU"/>
        </w:rPr>
        <w:t xml:space="preserve">.4. Срок полномочий </w:t>
      </w:r>
      <w:proofErr w:type="gramStart"/>
      <w:r w:rsidRPr="00763361">
        <w:rPr>
          <w:lang w:val="ru-RU"/>
        </w:rPr>
        <w:t>Родительского  комитета</w:t>
      </w:r>
      <w:proofErr w:type="gramEnd"/>
      <w:r w:rsidRPr="00763361">
        <w:rPr>
          <w:lang w:val="ru-RU"/>
        </w:rPr>
        <w:t xml:space="preserve">  составляет </w:t>
      </w:r>
      <w:r w:rsidR="00685C20" w:rsidRPr="00763361">
        <w:rPr>
          <w:lang w:val="ru-RU"/>
        </w:rPr>
        <w:t>3</w:t>
      </w:r>
      <w:r w:rsidRPr="00763361">
        <w:rPr>
          <w:lang w:val="ru-RU"/>
        </w:rPr>
        <w:t xml:space="preserve"> год</w:t>
      </w:r>
      <w:r w:rsidR="00685C20" w:rsidRPr="00763361">
        <w:rPr>
          <w:lang w:val="ru-RU"/>
        </w:rPr>
        <w:t>а</w:t>
      </w:r>
      <w:r w:rsidRPr="00763361">
        <w:rPr>
          <w:lang w:val="ru-RU"/>
        </w:rPr>
        <w:t xml:space="preserve">. Одно и то же лицо может быть членом </w:t>
      </w:r>
      <w:proofErr w:type="gramStart"/>
      <w:r w:rsidRPr="00763361">
        <w:rPr>
          <w:lang w:val="ru-RU"/>
        </w:rPr>
        <w:t>Родительского  комитета</w:t>
      </w:r>
      <w:proofErr w:type="gramEnd"/>
      <w:r w:rsidRPr="00763361">
        <w:rPr>
          <w:lang w:val="ru-RU"/>
        </w:rPr>
        <w:t xml:space="preserve">  неограниченное число раз. 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5</w:t>
      </w:r>
      <w:r w:rsidRPr="00763361">
        <w:rPr>
          <w:lang w:val="ru-RU"/>
        </w:rPr>
        <w:t xml:space="preserve">.5. Организационной формой работы </w:t>
      </w:r>
      <w:proofErr w:type="gramStart"/>
      <w:r w:rsidRPr="00763361">
        <w:rPr>
          <w:lang w:val="ru-RU"/>
        </w:rPr>
        <w:t>Родительского  комитета</w:t>
      </w:r>
      <w:proofErr w:type="gramEnd"/>
      <w:r w:rsidRPr="00763361">
        <w:rPr>
          <w:lang w:val="ru-RU"/>
        </w:rPr>
        <w:t xml:space="preserve">  являются заседания, которые проводятся по мере необходимости, но не реже одного раза в квартал.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Внеочередные заседания проводятся: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по инициативе председателя;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по требованию </w:t>
      </w:r>
      <w:r w:rsidR="00685C20" w:rsidRPr="00763361">
        <w:rPr>
          <w:lang w:val="ru-RU"/>
        </w:rPr>
        <w:t>директора</w:t>
      </w:r>
      <w:r w:rsidRPr="00763361">
        <w:rPr>
          <w:lang w:val="ru-RU"/>
        </w:rPr>
        <w:t xml:space="preserve"> Учреждени</w:t>
      </w:r>
      <w:r w:rsidR="00685C20" w:rsidRPr="00763361">
        <w:rPr>
          <w:lang w:val="ru-RU"/>
        </w:rPr>
        <w:t>я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по заявлению членов Родительского комитета, подписанному 1/2 или более частями членов от списочного состава Родительского комитета.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Заседания </w:t>
      </w:r>
      <w:proofErr w:type="gramStart"/>
      <w:r w:rsidRPr="00763361">
        <w:rPr>
          <w:lang w:val="ru-RU"/>
        </w:rPr>
        <w:t>Родительского  комитета</w:t>
      </w:r>
      <w:proofErr w:type="gramEnd"/>
      <w:r w:rsidRPr="00763361">
        <w:rPr>
          <w:lang w:val="ru-RU"/>
        </w:rPr>
        <w:t xml:space="preserve">  являются правомочными, если в них принимают участие не менее половины от общего числа членов Родительского  комитета.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Обязанности по организации и </w:t>
      </w:r>
      <w:proofErr w:type="gramStart"/>
      <w:r w:rsidRPr="00763361">
        <w:rPr>
          <w:lang w:val="ru-RU"/>
        </w:rPr>
        <w:t>проведению  заседания</w:t>
      </w:r>
      <w:proofErr w:type="gramEnd"/>
      <w:r w:rsidRPr="00763361">
        <w:rPr>
          <w:lang w:val="ru-RU"/>
        </w:rPr>
        <w:t xml:space="preserve"> Родительского  комитета</w:t>
      </w:r>
      <w:r w:rsidRPr="00763361">
        <w:rPr>
          <w:bCs/>
          <w:color w:val="000000"/>
          <w:lang w:val="ru-RU"/>
        </w:rPr>
        <w:t xml:space="preserve"> </w:t>
      </w:r>
      <w:r w:rsidRPr="00763361">
        <w:rPr>
          <w:lang w:val="ru-RU"/>
        </w:rPr>
        <w:t xml:space="preserve">возлагаются  на его  председателя. </w:t>
      </w:r>
      <w:proofErr w:type="gramStart"/>
      <w:r w:rsidRPr="00763361">
        <w:rPr>
          <w:lang w:val="ru-RU"/>
        </w:rPr>
        <w:t>Решения  Родительского</w:t>
      </w:r>
      <w:proofErr w:type="gramEnd"/>
      <w:r w:rsidRPr="00763361">
        <w:rPr>
          <w:lang w:val="ru-RU"/>
        </w:rPr>
        <w:t xml:space="preserve">  комитета</w:t>
      </w:r>
      <w:r w:rsidRPr="00763361">
        <w:rPr>
          <w:bCs/>
          <w:color w:val="000000"/>
          <w:lang w:val="ru-RU"/>
        </w:rPr>
        <w:t xml:space="preserve"> </w:t>
      </w:r>
      <w:r w:rsidRPr="00763361">
        <w:rPr>
          <w:lang w:val="ru-RU"/>
        </w:rPr>
        <w:t>принимаются простым большинством  голосов путем  открытого  голосования. При равном количестве голосов решающим является голос председателя.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Заседания </w:t>
      </w:r>
      <w:proofErr w:type="gramStart"/>
      <w:r w:rsidRPr="00763361">
        <w:rPr>
          <w:lang w:val="ru-RU"/>
        </w:rPr>
        <w:t>Родительского  комитета</w:t>
      </w:r>
      <w:proofErr w:type="gramEnd"/>
      <w:r w:rsidRPr="00763361">
        <w:rPr>
          <w:bCs/>
          <w:color w:val="000000"/>
          <w:lang w:val="ru-RU"/>
        </w:rPr>
        <w:t xml:space="preserve"> </w:t>
      </w:r>
      <w:r w:rsidRPr="00763361">
        <w:rPr>
          <w:lang w:val="ru-RU"/>
        </w:rPr>
        <w:t>оформляются протоколом. Протоколы подписываются председателем и секретарем. Секретарь обеспечивает сохранность документации Родительского комитета.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5</w:t>
      </w:r>
      <w:r w:rsidRPr="00763361">
        <w:rPr>
          <w:lang w:val="ru-RU"/>
        </w:rPr>
        <w:t xml:space="preserve">.6. В случае прекращения полномочий члена </w:t>
      </w:r>
      <w:proofErr w:type="gramStart"/>
      <w:r w:rsidRPr="00763361">
        <w:rPr>
          <w:lang w:val="ru-RU"/>
        </w:rPr>
        <w:t>Родительского  комитета</w:t>
      </w:r>
      <w:proofErr w:type="gramEnd"/>
      <w:r w:rsidRPr="00763361">
        <w:rPr>
          <w:lang w:val="ru-RU"/>
        </w:rPr>
        <w:t xml:space="preserve"> осуществляется избрание нового члена Родительского  комитета в течение одного месяца со дня выбытия предыдущих членов.  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5</w:t>
      </w:r>
      <w:r w:rsidRPr="00763361">
        <w:rPr>
          <w:lang w:val="ru-RU"/>
        </w:rPr>
        <w:t xml:space="preserve">.7. Член </w:t>
      </w:r>
      <w:proofErr w:type="gramStart"/>
      <w:r w:rsidRPr="00763361">
        <w:rPr>
          <w:lang w:val="ru-RU"/>
        </w:rPr>
        <w:t>Родительского  комитета</w:t>
      </w:r>
      <w:proofErr w:type="gramEnd"/>
      <w:r w:rsidRPr="00763361">
        <w:rPr>
          <w:lang w:val="ru-RU"/>
        </w:rPr>
        <w:t xml:space="preserve"> может быть выведен из его состава по решению Родительского  комитета в случае пропуска более трех заседаний подряд без уважительной причины.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Член </w:t>
      </w:r>
      <w:proofErr w:type="gramStart"/>
      <w:r w:rsidRPr="00763361">
        <w:rPr>
          <w:lang w:val="ru-RU"/>
        </w:rPr>
        <w:t>Родительского  комитета</w:t>
      </w:r>
      <w:proofErr w:type="gramEnd"/>
      <w:r w:rsidRPr="00763361">
        <w:rPr>
          <w:lang w:val="ru-RU"/>
        </w:rPr>
        <w:t xml:space="preserve"> выводится из состава Родительского  комитета в следующих случаях: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по его желанию, выраженному в письменной форме;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в связи с окончанием Учреждения или отчислением (переводом) </w:t>
      </w:r>
      <w:r w:rsidR="00685C20" w:rsidRPr="00763361">
        <w:rPr>
          <w:lang w:val="ru-RU"/>
        </w:rPr>
        <w:t>обучающегося</w:t>
      </w:r>
      <w:r w:rsidRPr="00763361">
        <w:rPr>
          <w:lang w:val="ru-RU"/>
        </w:rPr>
        <w:t>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lastRenderedPageBreak/>
        <w:t xml:space="preserve">После вывода из состава </w:t>
      </w:r>
      <w:proofErr w:type="gramStart"/>
      <w:r w:rsidRPr="00763361">
        <w:rPr>
          <w:lang w:val="ru-RU"/>
        </w:rPr>
        <w:t>Родительского  комитета</w:t>
      </w:r>
      <w:proofErr w:type="gramEnd"/>
      <w:r w:rsidRPr="00763361">
        <w:rPr>
          <w:lang w:val="ru-RU"/>
        </w:rPr>
        <w:t xml:space="preserve"> его члена Родительский  комитет принимает меры для замещения выведенного члена в общем порядке.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5.1</w:t>
      </w:r>
      <w:r w:rsidR="00E91D8C">
        <w:rPr>
          <w:lang w:val="ru-RU"/>
        </w:rPr>
        <w:t>5</w:t>
      </w:r>
      <w:r w:rsidRPr="00763361">
        <w:rPr>
          <w:lang w:val="ru-RU"/>
        </w:rPr>
        <w:t xml:space="preserve">.8. Лицо, не являющееся членом </w:t>
      </w:r>
      <w:proofErr w:type="gramStart"/>
      <w:r w:rsidRPr="00763361">
        <w:rPr>
          <w:lang w:val="ru-RU"/>
        </w:rPr>
        <w:t>Родительского  комитета</w:t>
      </w:r>
      <w:proofErr w:type="gramEnd"/>
      <w:r w:rsidRPr="00763361">
        <w:rPr>
          <w:lang w:val="ru-RU"/>
        </w:rPr>
        <w:t xml:space="preserve">, но желающее принять участие в его работе, может быть приглашено на заседание, если против этого не возражает более половины членов Родительского комитета, присутствующих на заседании. Указанным лицам предоставляется в заседании </w:t>
      </w:r>
      <w:proofErr w:type="gramStart"/>
      <w:r w:rsidRPr="00763361">
        <w:rPr>
          <w:lang w:val="ru-RU"/>
        </w:rPr>
        <w:t>Родительского  комитета</w:t>
      </w:r>
      <w:proofErr w:type="gramEnd"/>
      <w:r w:rsidRPr="00763361">
        <w:rPr>
          <w:lang w:val="ru-RU"/>
        </w:rPr>
        <w:t xml:space="preserve"> право совещательного голоса.</w:t>
      </w:r>
    </w:p>
    <w:p w:rsidR="005D108B" w:rsidRPr="00763361" w:rsidRDefault="005D108B" w:rsidP="00763361">
      <w:pPr>
        <w:shd w:val="clear" w:color="auto" w:fill="FFFFFF"/>
        <w:tabs>
          <w:tab w:val="left" w:pos="34"/>
          <w:tab w:val="left" w:pos="720"/>
        </w:tabs>
        <w:spacing w:line="276" w:lineRule="auto"/>
        <w:ind w:firstLine="567"/>
        <w:jc w:val="both"/>
        <w:rPr>
          <w:color w:val="000000"/>
          <w:lang w:val="ru-RU"/>
        </w:rPr>
      </w:pPr>
      <w:r w:rsidRPr="00763361">
        <w:rPr>
          <w:color w:val="000000"/>
          <w:lang w:val="ru-RU"/>
        </w:rPr>
        <w:t>5.1</w:t>
      </w:r>
      <w:r w:rsidR="00E91D8C">
        <w:rPr>
          <w:color w:val="000000"/>
          <w:lang w:val="ru-RU"/>
        </w:rPr>
        <w:t>6</w:t>
      </w:r>
      <w:r w:rsidRPr="00763361">
        <w:rPr>
          <w:color w:val="000000"/>
          <w:lang w:val="ru-RU"/>
        </w:rPr>
        <w:t>. Коллегиальные органы управления Учреждения, указанные в п. 5.12 Устава, не наделены правом выступать от имени Учреждения.</w:t>
      </w:r>
    </w:p>
    <w:p w:rsidR="005D108B" w:rsidRPr="00763361" w:rsidRDefault="005D108B" w:rsidP="00763361">
      <w:pPr>
        <w:spacing w:line="276" w:lineRule="auto"/>
        <w:ind w:firstLine="567"/>
        <w:jc w:val="center"/>
        <w:rPr>
          <w:b/>
          <w:lang w:val="ru-RU"/>
        </w:rPr>
      </w:pPr>
    </w:p>
    <w:p w:rsidR="005D108B" w:rsidRDefault="005D108B" w:rsidP="00763361">
      <w:pPr>
        <w:spacing w:line="276" w:lineRule="auto"/>
        <w:ind w:firstLine="567"/>
        <w:jc w:val="center"/>
        <w:rPr>
          <w:b/>
          <w:lang w:val="ru-RU"/>
        </w:rPr>
      </w:pPr>
      <w:r w:rsidRPr="00763361">
        <w:rPr>
          <w:b/>
          <w:lang w:val="ru-RU"/>
        </w:rPr>
        <w:t>6. Экономика Учреждения</w:t>
      </w:r>
    </w:p>
    <w:p w:rsidR="00E91D8C" w:rsidRPr="00E91D8C" w:rsidRDefault="00E91D8C" w:rsidP="00763361">
      <w:pPr>
        <w:spacing w:line="276" w:lineRule="auto"/>
        <w:ind w:firstLine="567"/>
        <w:jc w:val="center"/>
        <w:rPr>
          <w:b/>
          <w:sz w:val="16"/>
          <w:szCs w:val="16"/>
          <w:lang w:val="ru-RU"/>
        </w:rPr>
      </w:pPr>
    </w:p>
    <w:p w:rsidR="005D108B" w:rsidRPr="00763361" w:rsidRDefault="005D108B" w:rsidP="00763361">
      <w:pPr>
        <w:widowControl w:val="0"/>
        <w:shd w:val="clear" w:color="auto" w:fill="FFFFFF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6.1. </w:t>
      </w:r>
      <w:r w:rsidRPr="00763361">
        <w:rPr>
          <w:color w:val="000000"/>
          <w:spacing w:val="19"/>
          <w:lang w:val="ru-RU"/>
        </w:rPr>
        <w:t xml:space="preserve">Имущество Учреждения находится в муниципальной </w:t>
      </w:r>
      <w:r w:rsidRPr="00763361">
        <w:rPr>
          <w:color w:val="000000"/>
          <w:spacing w:val="5"/>
          <w:lang w:val="ru-RU"/>
        </w:rPr>
        <w:t xml:space="preserve">собственности </w:t>
      </w:r>
      <w:r w:rsidRPr="00763361">
        <w:rPr>
          <w:spacing w:val="5"/>
          <w:lang w:val="ru-RU"/>
        </w:rPr>
        <w:t>муниципального образования</w:t>
      </w:r>
      <w:r w:rsidRPr="00763361">
        <w:rPr>
          <w:color w:val="FF0000"/>
          <w:spacing w:val="5"/>
          <w:lang w:val="ru-RU"/>
        </w:rPr>
        <w:t xml:space="preserve"> </w:t>
      </w:r>
      <w:r w:rsidR="00B440D6" w:rsidRPr="00763361">
        <w:rPr>
          <w:spacing w:val="5"/>
          <w:lang w:val="ru-RU"/>
        </w:rPr>
        <w:t>«</w:t>
      </w:r>
      <w:r w:rsidRPr="00763361">
        <w:rPr>
          <w:color w:val="000000"/>
          <w:spacing w:val="5"/>
          <w:lang w:val="ru-RU"/>
        </w:rPr>
        <w:t>Арский муниципальный район</w:t>
      </w:r>
      <w:r w:rsidR="00B440D6" w:rsidRPr="00763361">
        <w:rPr>
          <w:color w:val="000000"/>
          <w:spacing w:val="5"/>
          <w:lang w:val="ru-RU"/>
        </w:rPr>
        <w:t>»</w:t>
      </w:r>
      <w:r w:rsidRPr="00763361">
        <w:rPr>
          <w:color w:val="000000"/>
          <w:spacing w:val="5"/>
          <w:lang w:val="ru-RU"/>
        </w:rPr>
        <w:t xml:space="preserve"> и закрепляется за Учреждением на праве оперативного </w:t>
      </w:r>
      <w:r w:rsidRPr="00763361">
        <w:rPr>
          <w:color w:val="000000"/>
          <w:lang w:val="ru-RU"/>
        </w:rPr>
        <w:t>управления в</w:t>
      </w:r>
      <w:r w:rsidRPr="00763361">
        <w:rPr>
          <w:lang w:val="ru-RU"/>
        </w:rPr>
        <w:t xml:space="preserve"> целях обеспечения образовательной деятельности в соответствии с настоящим Уставом.</w:t>
      </w:r>
    </w:p>
    <w:p w:rsidR="005D108B" w:rsidRPr="00763361" w:rsidRDefault="005D108B" w:rsidP="00763361">
      <w:pPr>
        <w:widowControl w:val="0"/>
        <w:shd w:val="clear" w:color="auto" w:fill="FFFFFF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color w:val="000000"/>
          <w:spacing w:val="15"/>
          <w:lang w:val="ru-RU"/>
        </w:rPr>
        <w:t xml:space="preserve">Учреждение в отношении закрепленного за ним имущества </w:t>
      </w:r>
      <w:r w:rsidRPr="00763361">
        <w:rPr>
          <w:color w:val="000000"/>
          <w:spacing w:val="6"/>
          <w:lang w:val="ru-RU"/>
        </w:rPr>
        <w:t xml:space="preserve">осуществляет в пределах, установленных законодательством и настоящим Уставом, в соответствии с целями своей деятельности, заданиями собственника и </w:t>
      </w:r>
      <w:r w:rsidRPr="00763361">
        <w:rPr>
          <w:color w:val="000000"/>
          <w:spacing w:val="1"/>
          <w:lang w:val="ru-RU"/>
        </w:rPr>
        <w:t xml:space="preserve">назначением имущества права владения, пользования и </w:t>
      </w:r>
      <w:r w:rsidRPr="00763361">
        <w:rPr>
          <w:spacing w:val="1"/>
          <w:lang w:val="ru-RU"/>
        </w:rPr>
        <w:t>распоряжения им.</w:t>
      </w:r>
    </w:p>
    <w:p w:rsidR="005D108B" w:rsidRPr="00763361" w:rsidRDefault="005D108B" w:rsidP="00763361">
      <w:pPr>
        <w:widowControl w:val="0"/>
        <w:shd w:val="clear" w:color="auto" w:fill="FFFFFF"/>
        <w:tabs>
          <w:tab w:val="right" w:pos="9360"/>
        </w:tabs>
        <w:spacing w:line="276" w:lineRule="auto"/>
        <w:ind w:firstLine="567"/>
        <w:jc w:val="both"/>
        <w:rPr>
          <w:spacing w:val="-7"/>
          <w:lang w:val="ru-RU"/>
        </w:rPr>
      </w:pPr>
      <w:r w:rsidRPr="00763361">
        <w:rPr>
          <w:lang w:val="ru-RU"/>
        </w:rPr>
        <w:t xml:space="preserve">Земельный участок, необходимый для выполнения Учреждением своих </w:t>
      </w:r>
      <w:r w:rsidRPr="00763361">
        <w:rPr>
          <w:spacing w:val="2"/>
          <w:lang w:val="ru-RU"/>
        </w:rPr>
        <w:t xml:space="preserve">уставных задач, предоставляются ему на праве постоянного бессрочного </w:t>
      </w:r>
      <w:r w:rsidRPr="00763361">
        <w:rPr>
          <w:lang w:val="ru-RU"/>
        </w:rPr>
        <w:t>пользования.</w:t>
      </w:r>
      <w:r w:rsidRPr="00763361">
        <w:rPr>
          <w:spacing w:val="-7"/>
          <w:lang w:val="ru-RU"/>
        </w:rPr>
        <w:t xml:space="preserve"> 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6.2. </w:t>
      </w:r>
      <w:r w:rsidRPr="00763361">
        <w:rPr>
          <w:spacing w:val="15"/>
          <w:lang w:val="ru-RU"/>
        </w:rPr>
        <w:t xml:space="preserve">Учреждение </w:t>
      </w:r>
      <w:r w:rsidRPr="00763361">
        <w:rPr>
          <w:lang w:val="ru-RU"/>
        </w:rPr>
        <w:t>отвечает по своим обязательствам тем своим имуществом, на которое по законодательству Российской Федерации может быть обращено взыскание.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6.3. </w:t>
      </w:r>
      <w:r w:rsidRPr="00763361">
        <w:rPr>
          <w:spacing w:val="15"/>
          <w:lang w:val="ru-RU"/>
        </w:rPr>
        <w:t xml:space="preserve">Учреждение </w:t>
      </w:r>
      <w:r w:rsidRPr="00763361">
        <w:rPr>
          <w:lang w:val="ru-RU"/>
        </w:rPr>
        <w:t xml:space="preserve">осуществляет операции с поступающими ему в соответствии с законодательством Российской Федерации средствами через лицевые счета (бюджетный и внебюджетный), открываемые в территориальном органе Федерального казначейства в порядке, установленном законодательством Российской Федерации. </w:t>
      </w:r>
      <w:r w:rsidRPr="00763361">
        <w:rPr>
          <w:spacing w:val="15"/>
          <w:lang w:val="ru-RU"/>
        </w:rPr>
        <w:t xml:space="preserve">Учреждение </w:t>
      </w:r>
      <w:r w:rsidRPr="00763361">
        <w:rPr>
          <w:lang w:val="ru-RU"/>
        </w:rPr>
        <w:t>осуществляет операции по расходованию бюджетных средств в соответствии с планом финансово-хозяйственной деятельности.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6.4. </w:t>
      </w:r>
      <w:r w:rsidRPr="00763361">
        <w:rPr>
          <w:spacing w:val="15"/>
          <w:lang w:val="ru-RU"/>
        </w:rPr>
        <w:t xml:space="preserve">Учреждение </w:t>
      </w:r>
      <w:r w:rsidRPr="00763361">
        <w:rPr>
          <w:lang w:val="ru-RU"/>
        </w:rPr>
        <w:t xml:space="preserve">без согласия Собственника не вправе распоряжаться особо ценным движимым имуществом, закрепленным за ним Собственником или приобретенным </w:t>
      </w:r>
      <w:r w:rsidRPr="00763361">
        <w:rPr>
          <w:spacing w:val="15"/>
          <w:lang w:val="ru-RU"/>
        </w:rPr>
        <w:t xml:space="preserve">Учреждением </w:t>
      </w:r>
      <w:r w:rsidRPr="00763361">
        <w:rPr>
          <w:lang w:val="ru-RU"/>
        </w:rPr>
        <w:t>за счет средств, выделенных ему Собственником на приобретение такого имущества, а также недвижимым имуществом.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6.5. Под особо ценным движимым имуществом понимается движимое имущество, без которого осуществление </w:t>
      </w:r>
      <w:proofErr w:type="gramStart"/>
      <w:r w:rsidRPr="00763361">
        <w:rPr>
          <w:spacing w:val="15"/>
          <w:lang w:val="ru-RU"/>
        </w:rPr>
        <w:t xml:space="preserve">Учреждением </w:t>
      </w:r>
      <w:r w:rsidRPr="00763361">
        <w:rPr>
          <w:lang w:val="ru-RU"/>
        </w:rPr>
        <w:t xml:space="preserve"> своей</w:t>
      </w:r>
      <w:proofErr w:type="gramEnd"/>
      <w:r w:rsidRPr="00763361">
        <w:rPr>
          <w:lang w:val="ru-RU"/>
        </w:rPr>
        <w:t xml:space="preserve"> уставной деятельности будет существенно затруднено. Порядок отнесения имущества к категории особо ценного движимого имущества устанавливается Правительством Российской Федерации. Перечни особо ценного движимого имущества определяются Учредителем.</w:t>
      </w:r>
    </w:p>
    <w:p w:rsidR="005D108B" w:rsidRPr="00763361" w:rsidRDefault="005D108B" w:rsidP="00763361">
      <w:pPr>
        <w:widowControl w:val="0"/>
        <w:shd w:val="clear" w:color="auto" w:fill="FFFFFF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spacing w:val="4"/>
          <w:lang w:val="ru-RU"/>
        </w:rPr>
        <w:t xml:space="preserve">6.6. Остальным </w:t>
      </w:r>
      <w:r w:rsidRPr="00763361">
        <w:rPr>
          <w:lang w:val="ru-RU"/>
        </w:rPr>
        <w:t xml:space="preserve">находящимся на праве оперативного управления имуществом </w:t>
      </w:r>
      <w:r w:rsidRPr="00763361">
        <w:rPr>
          <w:spacing w:val="1"/>
          <w:lang w:val="ru-RU"/>
        </w:rPr>
        <w:t>Учреждение вправе распоряжаться самостоятельно</w:t>
      </w:r>
      <w:r w:rsidRPr="00763361">
        <w:rPr>
          <w:lang w:val="ru-RU"/>
        </w:rPr>
        <w:t>, если иное не предусмотрено действующим законодательством Российской Федерации.</w:t>
      </w:r>
    </w:p>
    <w:p w:rsidR="005D108B" w:rsidRPr="00763361" w:rsidRDefault="005D108B" w:rsidP="00763361">
      <w:pPr>
        <w:widowControl w:val="0"/>
        <w:shd w:val="clear" w:color="auto" w:fill="FFFFFF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6.7. Крупные сделки и сделки, в совершении которых имеется заинтересованность, могут быть совершены </w:t>
      </w:r>
      <w:r w:rsidRPr="00763361">
        <w:rPr>
          <w:spacing w:val="15"/>
          <w:lang w:val="ru-RU"/>
        </w:rPr>
        <w:t xml:space="preserve">Учреждением </w:t>
      </w:r>
      <w:r w:rsidRPr="00763361">
        <w:rPr>
          <w:lang w:val="ru-RU"/>
        </w:rPr>
        <w:t>только с предварительного согласия Учредителя.</w:t>
      </w:r>
    </w:p>
    <w:p w:rsidR="005D108B" w:rsidRPr="00763361" w:rsidRDefault="005D108B" w:rsidP="00763361">
      <w:pPr>
        <w:widowControl w:val="0"/>
        <w:shd w:val="clear" w:color="auto" w:fill="FFFFFF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E91D8C">
        <w:rPr>
          <w:lang w:val="ru-RU"/>
        </w:rPr>
        <w:t>6.</w:t>
      </w:r>
      <w:r w:rsidR="00E91D8C">
        <w:rPr>
          <w:lang w:val="ru-RU"/>
        </w:rPr>
        <w:t>8</w:t>
      </w:r>
      <w:r w:rsidRPr="00763361">
        <w:rPr>
          <w:lang w:val="ru-RU"/>
        </w:rPr>
        <w:t xml:space="preserve">. </w:t>
      </w:r>
      <w:r w:rsidRPr="00763361">
        <w:rPr>
          <w:spacing w:val="15"/>
          <w:lang w:val="ru-RU"/>
        </w:rPr>
        <w:t xml:space="preserve">Учреждение </w:t>
      </w:r>
      <w:r w:rsidRPr="00763361">
        <w:rPr>
          <w:lang w:val="ru-RU"/>
        </w:rPr>
        <w:t>несет ответственность перед Учредителем за сохранность и эффективное использование переданного в оперативное управление имущества.</w:t>
      </w:r>
    </w:p>
    <w:p w:rsidR="005D108B" w:rsidRPr="00763361" w:rsidRDefault="005D108B" w:rsidP="00763361">
      <w:pPr>
        <w:widowControl w:val="0"/>
        <w:shd w:val="clear" w:color="auto" w:fill="FFFFFF"/>
        <w:tabs>
          <w:tab w:val="right" w:pos="9360"/>
        </w:tabs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6.</w:t>
      </w:r>
      <w:r w:rsidR="00E91D8C">
        <w:rPr>
          <w:lang w:val="ru-RU"/>
        </w:rPr>
        <w:t>9</w:t>
      </w:r>
      <w:r w:rsidRPr="00763361">
        <w:rPr>
          <w:lang w:val="ru-RU"/>
        </w:rPr>
        <w:t xml:space="preserve">. </w:t>
      </w:r>
      <w:r w:rsidRPr="00763361">
        <w:rPr>
          <w:spacing w:val="15"/>
          <w:lang w:val="ru-RU"/>
        </w:rPr>
        <w:t xml:space="preserve">Учреждению </w:t>
      </w:r>
      <w:r w:rsidRPr="00763361">
        <w:rPr>
          <w:lang w:val="ru-RU"/>
        </w:rPr>
        <w:t xml:space="preserve">запрещено совершать сделки, возможными последствиями которых </w:t>
      </w:r>
      <w:r w:rsidRPr="00763361">
        <w:rPr>
          <w:lang w:val="ru-RU"/>
        </w:rPr>
        <w:lastRenderedPageBreak/>
        <w:t xml:space="preserve">является отчуждение или обременение имущества, закрепленного за </w:t>
      </w:r>
      <w:r w:rsidRPr="00763361">
        <w:rPr>
          <w:spacing w:val="15"/>
          <w:lang w:val="ru-RU"/>
        </w:rPr>
        <w:t>Учреждением</w:t>
      </w:r>
      <w:r w:rsidRPr="00763361">
        <w:rPr>
          <w:lang w:val="ru-RU"/>
        </w:rPr>
        <w:t xml:space="preserve">, или имущества, приобретенного за счет средств, выделенных </w:t>
      </w:r>
      <w:r w:rsidRPr="00763361">
        <w:rPr>
          <w:spacing w:val="15"/>
          <w:lang w:val="ru-RU"/>
        </w:rPr>
        <w:t>Учреждению</w:t>
      </w:r>
      <w:r w:rsidRPr="00763361">
        <w:rPr>
          <w:lang w:val="ru-RU"/>
        </w:rPr>
        <w:t xml:space="preserve"> собственником.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spacing w:val="1"/>
          <w:lang w:val="ru-RU"/>
        </w:rPr>
      </w:pPr>
      <w:r w:rsidRPr="00763361">
        <w:rPr>
          <w:lang w:val="ru-RU"/>
        </w:rPr>
        <w:t>6.1</w:t>
      </w:r>
      <w:r w:rsidR="00E91D8C">
        <w:rPr>
          <w:lang w:val="ru-RU"/>
        </w:rPr>
        <w:t>0</w:t>
      </w:r>
      <w:r w:rsidRPr="00763361">
        <w:rPr>
          <w:lang w:val="ru-RU"/>
        </w:rPr>
        <w:t xml:space="preserve">. </w:t>
      </w:r>
      <w:r w:rsidRPr="00763361">
        <w:rPr>
          <w:spacing w:val="5"/>
          <w:lang w:val="ru-RU"/>
        </w:rPr>
        <w:t xml:space="preserve"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закрепленного за Учреждением или </w:t>
      </w:r>
      <w:r w:rsidRPr="00763361">
        <w:rPr>
          <w:spacing w:val="2"/>
          <w:lang w:val="ru-RU"/>
        </w:rPr>
        <w:t xml:space="preserve">приобретенных Учреждением за счет средств, выделенных ему Учредителем </w:t>
      </w:r>
      <w:r w:rsidRPr="00763361">
        <w:rPr>
          <w:spacing w:val="4"/>
          <w:lang w:val="ru-RU"/>
        </w:rPr>
        <w:t xml:space="preserve">на приобретение такого имущества, расходов на уплату налогов, в качестве </w:t>
      </w:r>
      <w:r w:rsidRPr="00763361">
        <w:rPr>
          <w:spacing w:val="2"/>
          <w:lang w:val="ru-RU"/>
        </w:rPr>
        <w:t xml:space="preserve">объекта налогообложения, по которым признается соответствующее </w:t>
      </w:r>
      <w:r w:rsidRPr="00763361">
        <w:rPr>
          <w:spacing w:val="1"/>
          <w:lang w:val="ru-RU"/>
        </w:rPr>
        <w:t>имущество, в том числе земельные участки.</w:t>
      </w:r>
    </w:p>
    <w:p w:rsidR="005D108B" w:rsidRPr="00763361" w:rsidRDefault="005D108B" w:rsidP="00763361">
      <w:pPr>
        <w:widowControl w:val="0"/>
        <w:shd w:val="clear" w:color="auto" w:fill="FFFFFF"/>
        <w:tabs>
          <w:tab w:val="left" w:pos="1332"/>
          <w:tab w:val="right" w:pos="9360"/>
        </w:tabs>
        <w:spacing w:line="276" w:lineRule="auto"/>
        <w:ind w:firstLine="567"/>
        <w:jc w:val="both"/>
        <w:rPr>
          <w:spacing w:val="1"/>
          <w:lang w:val="ru-RU"/>
        </w:rPr>
      </w:pPr>
      <w:r w:rsidRPr="00763361">
        <w:rPr>
          <w:spacing w:val="5"/>
          <w:lang w:val="ru-RU"/>
        </w:rPr>
        <w:t xml:space="preserve">Финансовое обеспечение указанной деятельности осуществляется в виде субсидий из бюджета Арского муниципального района и иных не </w:t>
      </w:r>
      <w:r w:rsidRPr="00763361">
        <w:rPr>
          <w:spacing w:val="1"/>
          <w:lang w:val="ru-RU"/>
        </w:rPr>
        <w:t>запрещенных федеральными законами источников.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spacing w:val="1"/>
          <w:lang w:val="ru-RU"/>
        </w:rPr>
      </w:pPr>
      <w:r w:rsidRPr="00763361">
        <w:rPr>
          <w:spacing w:val="1"/>
          <w:lang w:val="ru-RU"/>
        </w:rPr>
        <w:t xml:space="preserve">Финансовое обеспечение мероприятий, направленных на развитие Учреждения, перечень которых определяется Учредителем, осуществляется за счет субсидий из бюджета </w:t>
      </w:r>
      <w:r w:rsidRPr="00763361">
        <w:rPr>
          <w:spacing w:val="5"/>
          <w:lang w:val="ru-RU"/>
        </w:rPr>
        <w:t>Арского муниципального района</w:t>
      </w:r>
      <w:r w:rsidRPr="00763361">
        <w:rPr>
          <w:spacing w:val="1"/>
          <w:lang w:val="ru-RU"/>
        </w:rPr>
        <w:t>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Уменьшение объема субсидии, предоставленной на выполнение муниципального задания, в течение срока его выполнения </w:t>
      </w:r>
      <w:proofErr w:type="gramStart"/>
      <w:r w:rsidRPr="00763361">
        <w:rPr>
          <w:lang w:val="ru-RU"/>
        </w:rPr>
        <w:t>осуществляется  только</w:t>
      </w:r>
      <w:proofErr w:type="gramEnd"/>
      <w:r w:rsidRPr="00763361">
        <w:rPr>
          <w:lang w:val="ru-RU"/>
        </w:rPr>
        <w:t xml:space="preserve"> при соответствующем изменении муниципального задания.</w:t>
      </w:r>
    </w:p>
    <w:p w:rsidR="005D108B" w:rsidRPr="00763361" w:rsidRDefault="005D108B" w:rsidP="00763361">
      <w:pPr>
        <w:widowControl w:val="0"/>
        <w:shd w:val="clear" w:color="auto" w:fill="FFFFFF"/>
        <w:tabs>
          <w:tab w:val="left" w:pos="1332"/>
          <w:tab w:val="right" w:pos="9360"/>
        </w:tabs>
        <w:spacing w:line="276" w:lineRule="auto"/>
        <w:ind w:firstLine="567"/>
        <w:jc w:val="both"/>
        <w:rPr>
          <w:b/>
          <w:lang w:val="ru-RU"/>
        </w:rPr>
      </w:pPr>
      <w:r w:rsidRPr="00763361">
        <w:rPr>
          <w:spacing w:val="-4"/>
          <w:lang w:val="ru-RU"/>
        </w:rPr>
        <w:t>6.1</w:t>
      </w:r>
      <w:r w:rsidR="00E91D8C">
        <w:rPr>
          <w:spacing w:val="-4"/>
          <w:lang w:val="ru-RU"/>
        </w:rPr>
        <w:t>1</w:t>
      </w:r>
      <w:r w:rsidRPr="00763361">
        <w:rPr>
          <w:spacing w:val="-4"/>
          <w:lang w:val="ru-RU"/>
        </w:rPr>
        <w:t>.</w:t>
      </w:r>
      <w:r w:rsidRPr="00763361">
        <w:rPr>
          <w:lang w:val="ru-RU"/>
        </w:rPr>
        <w:tab/>
        <w:t xml:space="preserve"> </w:t>
      </w:r>
      <w:r w:rsidRPr="00763361">
        <w:rPr>
          <w:spacing w:val="6"/>
          <w:lang w:val="ru-RU"/>
        </w:rPr>
        <w:t xml:space="preserve">Источниками формирования имущества и финансовых ресурсов </w:t>
      </w:r>
      <w:r w:rsidRPr="00763361">
        <w:rPr>
          <w:spacing w:val="1"/>
          <w:lang w:val="ru-RU"/>
        </w:rPr>
        <w:t>Учреждения являются:</w:t>
      </w:r>
    </w:p>
    <w:p w:rsidR="005D108B" w:rsidRPr="00763361" w:rsidRDefault="005D108B" w:rsidP="00763361">
      <w:pPr>
        <w:widowControl w:val="0"/>
        <w:shd w:val="clear" w:color="auto" w:fill="FFFFFF"/>
        <w:tabs>
          <w:tab w:val="left" w:pos="1332"/>
          <w:tab w:val="right" w:pos="9360"/>
        </w:tabs>
        <w:spacing w:line="276" w:lineRule="auto"/>
        <w:ind w:firstLine="567"/>
        <w:jc w:val="both"/>
        <w:rPr>
          <w:b/>
          <w:lang w:val="ru-RU"/>
        </w:rPr>
      </w:pPr>
      <w:r w:rsidRPr="00763361">
        <w:rPr>
          <w:b/>
          <w:lang w:val="ru-RU"/>
        </w:rPr>
        <w:t xml:space="preserve">- </w:t>
      </w:r>
      <w:r w:rsidRPr="00763361">
        <w:rPr>
          <w:spacing w:val="1"/>
          <w:lang w:val="ru-RU"/>
        </w:rPr>
        <w:t>бюджетные и внебюджетные средства;</w:t>
      </w:r>
    </w:p>
    <w:p w:rsidR="005D108B" w:rsidRPr="00763361" w:rsidRDefault="005D108B" w:rsidP="00763361">
      <w:pPr>
        <w:widowControl w:val="0"/>
        <w:shd w:val="clear" w:color="auto" w:fill="FFFFFF"/>
        <w:tabs>
          <w:tab w:val="left" w:pos="1332"/>
          <w:tab w:val="right" w:pos="9360"/>
        </w:tabs>
        <w:spacing w:line="276" w:lineRule="auto"/>
        <w:ind w:firstLine="567"/>
        <w:jc w:val="both"/>
        <w:rPr>
          <w:b/>
          <w:lang w:val="ru-RU"/>
        </w:rPr>
      </w:pPr>
      <w:r w:rsidRPr="00763361">
        <w:rPr>
          <w:b/>
          <w:lang w:val="ru-RU"/>
        </w:rPr>
        <w:t xml:space="preserve">- </w:t>
      </w:r>
      <w:r w:rsidRPr="00763361">
        <w:rPr>
          <w:spacing w:val="2"/>
          <w:lang w:val="ru-RU"/>
        </w:rPr>
        <w:t>имущество, переданное Учреждению собственником;</w:t>
      </w:r>
    </w:p>
    <w:p w:rsidR="005D108B" w:rsidRPr="00763361" w:rsidRDefault="005D108B" w:rsidP="00763361">
      <w:pPr>
        <w:widowControl w:val="0"/>
        <w:shd w:val="clear" w:color="auto" w:fill="FFFFFF"/>
        <w:tabs>
          <w:tab w:val="left" w:pos="1332"/>
          <w:tab w:val="right" w:pos="9360"/>
        </w:tabs>
        <w:spacing w:line="276" w:lineRule="auto"/>
        <w:ind w:firstLine="567"/>
        <w:jc w:val="both"/>
        <w:rPr>
          <w:b/>
          <w:lang w:val="ru-RU"/>
        </w:rPr>
      </w:pPr>
      <w:r w:rsidRPr="00763361">
        <w:rPr>
          <w:b/>
          <w:lang w:val="ru-RU"/>
        </w:rPr>
        <w:t>-</w:t>
      </w:r>
      <w:r w:rsidRPr="00763361">
        <w:rPr>
          <w:spacing w:val="3"/>
          <w:lang w:val="ru-RU"/>
        </w:rPr>
        <w:t xml:space="preserve"> доход, полученный от оказанных платных </w:t>
      </w:r>
      <w:r w:rsidRPr="00763361">
        <w:rPr>
          <w:spacing w:val="8"/>
          <w:lang w:val="ru-RU"/>
        </w:rPr>
        <w:t xml:space="preserve">образовательных услуг, приносящей доход </w:t>
      </w:r>
      <w:r w:rsidRPr="00763361">
        <w:rPr>
          <w:spacing w:val="7"/>
          <w:lang w:val="ru-RU"/>
        </w:rPr>
        <w:t xml:space="preserve">деятельности, а также от других видов разрешенной самостоятельной </w:t>
      </w:r>
      <w:r w:rsidRPr="00763361">
        <w:rPr>
          <w:lang w:val="ru-RU"/>
        </w:rPr>
        <w:t>деятельности;</w:t>
      </w:r>
    </w:p>
    <w:p w:rsidR="005D108B" w:rsidRPr="00763361" w:rsidRDefault="005D108B" w:rsidP="00763361">
      <w:pPr>
        <w:widowControl w:val="0"/>
        <w:shd w:val="clear" w:color="auto" w:fill="FFFFFF"/>
        <w:tabs>
          <w:tab w:val="left" w:pos="1332"/>
          <w:tab w:val="right" w:pos="9360"/>
        </w:tabs>
        <w:spacing w:line="276" w:lineRule="auto"/>
        <w:ind w:firstLine="567"/>
        <w:jc w:val="both"/>
        <w:rPr>
          <w:b/>
          <w:lang w:val="ru-RU"/>
        </w:rPr>
      </w:pPr>
      <w:r w:rsidRPr="00763361">
        <w:rPr>
          <w:b/>
          <w:lang w:val="ru-RU"/>
        </w:rPr>
        <w:t>-</w:t>
      </w:r>
      <w:r w:rsidRPr="00763361">
        <w:rPr>
          <w:spacing w:val="1"/>
          <w:lang w:val="ru-RU"/>
        </w:rPr>
        <w:t xml:space="preserve"> кредиты банков и других кредиторов;</w:t>
      </w:r>
    </w:p>
    <w:p w:rsidR="005D108B" w:rsidRPr="00763361" w:rsidRDefault="005D108B" w:rsidP="00763361">
      <w:pPr>
        <w:widowControl w:val="0"/>
        <w:shd w:val="clear" w:color="auto" w:fill="FFFFFF"/>
        <w:tabs>
          <w:tab w:val="left" w:pos="1332"/>
          <w:tab w:val="right" w:pos="9360"/>
        </w:tabs>
        <w:spacing w:line="276" w:lineRule="auto"/>
        <w:ind w:firstLine="567"/>
        <w:jc w:val="both"/>
        <w:rPr>
          <w:b/>
          <w:lang w:val="ru-RU"/>
        </w:rPr>
      </w:pPr>
      <w:r w:rsidRPr="00763361">
        <w:rPr>
          <w:b/>
          <w:lang w:val="ru-RU"/>
        </w:rPr>
        <w:t>-</w:t>
      </w:r>
      <w:r w:rsidRPr="00763361">
        <w:rPr>
          <w:spacing w:val="8"/>
          <w:lang w:val="ru-RU"/>
        </w:rPr>
        <w:t xml:space="preserve"> безвозмездные и (или) благотворительные дары и пожертвования </w:t>
      </w:r>
      <w:r w:rsidRPr="00763361">
        <w:rPr>
          <w:spacing w:val="2"/>
          <w:lang w:val="ru-RU"/>
        </w:rPr>
        <w:t>российских и (или) иностранных юридических и физических лиц;</w:t>
      </w:r>
    </w:p>
    <w:p w:rsidR="005D108B" w:rsidRPr="00763361" w:rsidRDefault="005D108B" w:rsidP="00763361">
      <w:pPr>
        <w:widowControl w:val="0"/>
        <w:shd w:val="clear" w:color="auto" w:fill="FFFFFF"/>
        <w:tabs>
          <w:tab w:val="left" w:pos="1332"/>
          <w:tab w:val="right" w:pos="9360"/>
        </w:tabs>
        <w:spacing w:line="276" w:lineRule="auto"/>
        <w:ind w:firstLine="567"/>
        <w:jc w:val="both"/>
        <w:rPr>
          <w:spacing w:val="-1"/>
          <w:lang w:val="ru-RU"/>
        </w:rPr>
      </w:pPr>
      <w:r w:rsidRPr="00763361">
        <w:rPr>
          <w:b/>
          <w:lang w:val="ru-RU"/>
        </w:rPr>
        <w:t>-</w:t>
      </w:r>
      <w:r w:rsidRPr="00763361">
        <w:rPr>
          <w:spacing w:val="-1"/>
          <w:lang w:val="ru-RU"/>
        </w:rPr>
        <w:t xml:space="preserve"> другие источники в соответствии с действующим законодательством Российской Федерации.</w:t>
      </w:r>
    </w:p>
    <w:p w:rsidR="005D108B" w:rsidRPr="00763361" w:rsidRDefault="005D108B" w:rsidP="00763361">
      <w:pPr>
        <w:widowControl w:val="0"/>
        <w:shd w:val="clear" w:color="auto" w:fill="FFFFFF"/>
        <w:tabs>
          <w:tab w:val="left" w:pos="1530"/>
          <w:tab w:val="right" w:pos="9360"/>
        </w:tabs>
        <w:spacing w:line="276" w:lineRule="auto"/>
        <w:ind w:firstLine="567"/>
        <w:jc w:val="both"/>
        <w:rPr>
          <w:spacing w:val="1"/>
          <w:lang w:val="ru-RU"/>
        </w:rPr>
      </w:pPr>
      <w:r w:rsidRPr="00763361">
        <w:rPr>
          <w:spacing w:val="-7"/>
          <w:lang w:val="ru-RU"/>
        </w:rPr>
        <w:t>6.1</w:t>
      </w:r>
      <w:r w:rsidR="00E91D8C">
        <w:rPr>
          <w:spacing w:val="-7"/>
          <w:lang w:val="ru-RU"/>
        </w:rPr>
        <w:t>2</w:t>
      </w:r>
      <w:r w:rsidRPr="00763361">
        <w:rPr>
          <w:spacing w:val="-7"/>
          <w:lang w:val="ru-RU"/>
        </w:rPr>
        <w:t xml:space="preserve">. </w:t>
      </w:r>
      <w:r w:rsidRPr="00763361">
        <w:rPr>
          <w:spacing w:val="6"/>
          <w:lang w:val="ru-RU"/>
        </w:rPr>
        <w:t xml:space="preserve">Денежные средства, имущество и иные объекты собственности, </w:t>
      </w:r>
      <w:r w:rsidRPr="00763361">
        <w:rPr>
          <w:spacing w:val="10"/>
          <w:lang w:val="ru-RU"/>
        </w:rPr>
        <w:t xml:space="preserve">переданные Учреждению физическими и (или) юридическими лицами в </w:t>
      </w:r>
      <w:r w:rsidRPr="00763361">
        <w:rPr>
          <w:spacing w:val="7"/>
          <w:lang w:val="ru-RU"/>
        </w:rPr>
        <w:t xml:space="preserve">форме дара, пожертвования, а также доходы от собственной деятельности </w:t>
      </w:r>
      <w:r w:rsidRPr="00763361">
        <w:rPr>
          <w:spacing w:val="1"/>
          <w:lang w:val="ru-RU"/>
        </w:rPr>
        <w:t xml:space="preserve">Учреждения и приобретенные на эти доходы объекты собственности </w:t>
      </w:r>
      <w:r w:rsidRPr="00763361">
        <w:rPr>
          <w:spacing w:val="2"/>
          <w:lang w:val="ru-RU"/>
        </w:rPr>
        <w:t xml:space="preserve">поступают в самостоятельное распоряжение Учреждения и используются им </w:t>
      </w:r>
      <w:r w:rsidRPr="00763361">
        <w:rPr>
          <w:spacing w:val="1"/>
          <w:lang w:val="ru-RU"/>
        </w:rPr>
        <w:t>для достижения целей, ради которых оно создано.</w:t>
      </w:r>
    </w:p>
    <w:p w:rsidR="005D108B" w:rsidRPr="00763361" w:rsidRDefault="005D108B" w:rsidP="00763361">
      <w:pPr>
        <w:widowControl w:val="0"/>
        <w:shd w:val="clear" w:color="auto" w:fill="FFFFFF"/>
        <w:tabs>
          <w:tab w:val="left" w:pos="1530"/>
          <w:tab w:val="right" w:pos="9360"/>
        </w:tabs>
        <w:spacing w:line="276" w:lineRule="auto"/>
        <w:ind w:firstLine="567"/>
        <w:jc w:val="both"/>
        <w:rPr>
          <w:spacing w:val="-7"/>
          <w:lang w:val="ru-RU"/>
        </w:rPr>
      </w:pPr>
      <w:r w:rsidRPr="00763361">
        <w:rPr>
          <w:spacing w:val="1"/>
          <w:lang w:val="ru-RU"/>
        </w:rPr>
        <w:t>6.1</w:t>
      </w:r>
      <w:r w:rsidR="00E91D8C">
        <w:rPr>
          <w:spacing w:val="1"/>
          <w:lang w:val="ru-RU"/>
        </w:rPr>
        <w:t>3</w:t>
      </w:r>
      <w:r w:rsidRPr="00763361">
        <w:rPr>
          <w:spacing w:val="1"/>
          <w:lang w:val="ru-RU"/>
        </w:rPr>
        <w:t xml:space="preserve">. </w:t>
      </w:r>
      <w:r w:rsidRPr="00763361">
        <w:rPr>
          <w:spacing w:val="2"/>
          <w:lang w:val="ru-RU"/>
        </w:rPr>
        <w:t xml:space="preserve">При осуществлении права оперативного управления имуществом </w:t>
      </w:r>
      <w:r w:rsidRPr="00763361">
        <w:rPr>
          <w:spacing w:val="1"/>
          <w:lang w:val="ru-RU"/>
        </w:rPr>
        <w:t>Учреждение обязано: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spacing w:val="-7"/>
          <w:lang w:val="ru-RU"/>
        </w:rPr>
      </w:pPr>
      <w:r w:rsidRPr="00763361">
        <w:rPr>
          <w:spacing w:val="-7"/>
          <w:lang w:val="ru-RU"/>
        </w:rPr>
        <w:t xml:space="preserve">- </w:t>
      </w:r>
      <w:r w:rsidRPr="00763361">
        <w:rPr>
          <w:spacing w:val="3"/>
          <w:lang w:val="ru-RU"/>
        </w:rPr>
        <w:t xml:space="preserve">эффективно и рационально использовать имущество согласно целям   </w:t>
      </w:r>
      <w:r w:rsidRPr="00763361">
        <w:rPr>
          <w:spacing w:val="1"/>
          <w:lang w:val="ru-RU"/>
        </w:rPr>
        <w:t>уставной деятельности;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spacing w:val="-7"/>
          <w:lang w:val="ru-RU"/>
        </w:rPr>
      </w:pPr>
      <w:r w:rsidRPr="00763361">
        <w:rPr>
          <w:spacing w:val="-7"/>
          <w:lang w:val="ru-RU"/>
        </w:rPr>
        <w:t xml:space="preserve">- </w:t>
      </w:r>
      <w:r w:rsidRPr="00763361">
        <w:rPr>
          <w:spacing w:val="9"/>
          <w:lang w:val="ru-RU"/>
        </w:rPr>
        <w:t xml:space="preserve">обеспечивать сохранность и использование имущества строго по </w:t>
      </w:r>
      <w:r w:rsidRPr="00763361">
        <w:rPr>
          <w:spacing w:val="1"/>
          <w:lang w:val="ru-RU"/>
        </w:rPr>
        <w:t>целевому назначению;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spacing w:val="-7"/>
          <w:lang w:val="ru-RU"/>
        </w:rPr>
      </w:pPr>
      <w:r w:rsidRPr="00763361">
        <w:rPr>
          <w:spacing w:val="-7"/>
          <w:lang w:val="ru-RU"/>
        </w:rPr>
        <w:t xml:space="preserve">- </w:t>
      </w:r>
      <w:r w:rsidRPr="00763361">
        <w:rPr>
          <w:lang w:val="ru-RU"/>
        </w:rPr>
        <w:t xml:space="preserve">не допускать ухудшения технического состояния имущества, </w:t>
      </w:r>
      <w:proofErr w:type="gramStart"/>
      <w:r w:rsidRPr="00763361">
        <w:rPr>
          <w:lang w:val="ru-RU"/>
        </w:rPr>
        <w:t>помимо  ухудшения</w:t>
      </w:r>
      <w:proofErr w:type="gramEnd"/>
      <w:r w:rsidRPr="00763361">
        <w:rPr>
          <w:lang w:val="ru-RU"/>
        </w:rPr>
        <w:t>, связанного с нормативным износом в процессе эксплуатации;</w:t>
      </w:r>
    </w:p>
    <w:p w:rsidR="005D108B" w:rsidRPr="00763361" w:rsidRDefault="005D108B" w:rsidP="00763361">
      <w:pPr>
        <w:widowControl w:val="0"/>
        <w:tabs>
          <w:tab w:val="right" w:pos="9360"/>
        </w:tabs>
        <w:spacing w:line="276" w:lineRule="auto"/>
        <w:ind w:firstLine="567"/>
        <w:jc w:val="both"/>
        <w:rPr>
          <w:spacing w:val="-7"/>
          <w:lang w:val="ru-RU"/>
        </w:rPr>
      </w:pPr>
      <w:r w:rsidRPr="00763361">
        <w:rPr>
          <w:spacing w:val="-7"/>
          <w:lang w:val="ru-RU"/>
        </w:rPr>
        <w:t xml:space="preserve">- </w:t>
      </w:r>
      <w:r w:rsidRPr="00763361">
        <w:rPr>
          <w:spacing w:val="5"/>
          <w:lang w:val="ru-RU"/>
        </w:rPr>
        <w:t xml:space="preserve">осуществлять капитальный и текущий ремонт движимого и </w:t>
      </w:r>
      <w:r w:rsidRPr="00763361">
        <w:rPr>
          <w:spacing w:val="1"/>
          <w:lang w:val="ru-RU"/>
        </w:rPr>
        <w:t>недвижимого имущества;</w:t>
      </w:r>
      <w:r w:rsidRPr="00763361">
        <w:rPr>
          <w:spacing w:val="-7"/>
          <w:lang w:val="ru-RU"/>
        </w:rPr>
        <w:t xml:space="preserve"> </w:t>
      </w:r>
    </w:p>
    <w:p w:rsidR="005D108B" w:rsidRPr="00763361" w:rsidRDefault="005D108B" w:rsidP="00763361">
      <w:pPr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E91D8C">
        <w:rPr>
          <w:lang w:val="ru-RU"/>
        </w:rPr>
        <w:lastRenderedPageBreak/>
        <w:t>6.1</w:t>
      </w:r>
      <w:r w:rsidR="00E91D8C">
        <w:rPr>
          <w:lang w:val="ru-RU"/>
        </w:rPr>
        <w:t>4</w:t>
      </w:r>
      <w:r w:rsidRPr="00E91D8C">
        <w:rPr>
          <w:lang w:val="ru-RU"/>
        </w:rPr>
        <w:t>. Собственник</w:t>
      </w:r>
      <w:r w:rsidRPr="00763361">
        <w:rPr>
          <w:lang w:val="ru-RU"/>
        </w:rPr>
        <w:t xml:space="preserve"> вправе изъять лишнее, неиспользуемое или используемое не по назначению имущество, закрепленное им за </w:t>
      </w:r>
      <w:r w:rsidRPr="00763361">
        <w:rPr>
          <w:spacing w:val="15"/>
          <w:lang w:val="ru-RU"/>
        </w:rPr>
        <w:t>Учреждением</w:t>
      </w:r>
      <w:r w:rsidRPr="00763361">
        <w:rPr>
          <w:lang w:val="ru-RU"/>
        </w:rPr>
        <w:t xml:space="preserve">, либо приобретенное </w:t>
      </w:r>
      <w:r w:rsidRPr="00763361">
        <w:rPr>
          <w:spacing w:val="15"/>
          <w:lang w:val="ru-RU"/>
        </w:rPr>
        <w:t xml:space="preserve">Учреждением </w:t>
      </w:r>
      <w:r w:rsidRPr="00763361">
        <w:rPr>
          <w:lang w:val="ru-RU"/>
        </w:rPr>
        <w:t xml:space="preserve">за счет средств, выделенных ему Собственником на приобретение этого имущества. Имуществом, изъятым у </w:t>
      </w:r>
      <w:r w:rsidRPr="00763361">
        <w:rPr>
          <w:spacing w:val="15"/>
          <w:lang w:val="ru-RU"/>
        </w:rPr>
        <w:t>Учреждения</w:t>
      </w:r>
      <w:r w:rsidRPr="00763361">
        <w:rPr>
          <w:lang w:val="ru-RU"/>
        </w:rPr>
        <w:t>, Собственник этого имущества вправе распорядиться по своему усмотрению.</w:t>
      </w:r>
    </w:p>
    <w:p w:rsidR="005D108B" w:rsidRPr="00763361" w:rsidRDefault="005D108B" w:rsidP="00763361">
      <w:pPr>
        <w:pStyle w:val="ConsNonformat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3361">
        <w:rPr>
          <w:rFonts w:ascii="Times New Roman" w:hAnsi="Times New Roman"/>
          <w:sz w:val="24"/>
          <w:szCs w:val="24"/>
        </w:rPr>
        <w:t>Изъятие и (или) отчуждение недвижимого имущества производится на основании постановления Исполнительного комитета Арского муниципального района.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6.1</w:t>
      </w:r>
      <w:r w:rsidR="00E91D8C">
        <w:rPr>
          <w:lang w:val="ru-RU"/>
        </w:rPr>
        <w:t>5</w:t>
      </w:r>
      <w:r w:rsidRPr="00763361">
        <w:rPr>
          <w:lang w:val="ru-RU"/>
        </w:rPr>
        <w:t xml:space="preserve">. Крупная сделка может быть совершена </w:t>
      </w:r>
      <w:r w:rsidRPr="00763361">
        <w:rPr>
          <w:spacing w:val="15"/>
          <w:lang w:val="ru-RU"/>
        </w:rPr>
        <w:t>Учреждением</w:t>
      </w:r>
      <w:r w:rsidRPr="00763361">
        <w:rPr>
          <w:lang w:val="ru-RU"/>
        </w:rPr>
        <w:t xml:space="preserve"> только с предварительного согласия Учредителя.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Крупной сделкой признается сделка или несколько взаимосвязанных сделок, связанная с распоряжением денежными средствами, отчуждением иного имущества, которым в соответствии с федеральным законом вправе распоряжаться самостоятельно, а также с передачей такого имущества в пользование или в залог при условии, что цена такой сделки либо стоимость отчуждаемого или передаваемого имущества превышает 10 процентов балансовой стоимости активов, определяемой по данным его бухгалтерской отчетности на последнюю отчетную дату.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Крупная сделка, совершенная с нарушением указанных требований, может быть признана недействительной по иску </w:t>
      </w:r>
      <w:r w:rsidRPr="00763361">
        <w:rPr>
          <w:spacing w:val="15"/>
          <w:lang w:val="ru-RU"/>
        </w:rPr>
        <w:t xml:space="preserve">Учреждения </w:t>
      </w:r>
      <w:proofErr w:type="gramStart"/>
      <w:r w:rsidRPr="00763361">
        <w:rPr>
          <w:lang w:val="ru-RU"/>
        </w:rPr>
        <w:t>или  Учредителя</w:t>
      </w:r>
      <w:proofErr w:type="gramEnd"/>
      <w:r w:rsidRPr="00763361">
        <w:rPr>
          <w:lang w:val="ru-RU"/>
        </w:rPr>
        <w:t xml:space="preserve">, если будет доказано, что другая сторона в сделке знала или должна была знать об отсутствии предварительного согласия Учредителя </w:t>
      </w:r>
      <w:r w:rsidRPr="00763361">
        <w:rPr>
          <w:spacing w:val="15"/>
          <w:lang w:val="ru-RU"/>
        </w:rPr>
        <w:t>Учреждения</w:t>
      </w:r>
      <w:r w:rsidRPr="00763361">
        <w:rPr>
          <w:lang w:val="ru-RU"/>
        </w:rPr>
        <w:t>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E91D8C">
        <w:rPr>
          <w:lang w:val="ru-RU"/>
        </w:rPr>
        <w:t>6.1</w:t>
      </w:r>
      <w:r w:rsidR="00E91D8C">
        <w:rPr>
          <w:lang w:val="ru-RU"/>
        </w:rPr>
        <w:t>6</w:t>
      </w:r>
      <w:r w:rsidRPr="00E91D8C">
        <w:rPr>
          <w:lang w:val="ru-RU"/>
        </w:rPr>
        <w:t xml:space="preserve">. </w:t>
      </w:r>
      <w:r w:rsidRPr="00E91D8C">
        <w:rPr>
          <w:spacing w:val="15"/>
          <w:lang w:val="ru-RU"/>
        </w:rPr>
        <w:t>Учреждение</w:t>
      </w:r>
      <w:r w:rsidRPr="00763361">
        <w:rPr>
          <w:spacing w:val="15"/>
          <w:lang w:val="ru-RU"/>
        </w:rPr>
        <w:t xml:space="preserve"> </w:t>
      </w:r>
      <w:r w:rsidRPr="00763361">
        <w:rPr>
          <w:lang w:val="ru-RU"/>
        </w:rPr>
        <w:t>ведет оперативный учет и отчетность в соответствии с действующим законодательством.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6.1</w:t>
      </w:r>
      <w:r w:rsidR="00E91D8C">
        <w:rPr>
          <w:lang w:val="ru-RU"/>
        </w:rPr>
        <w:t>7</w:t>
      </w:r>
      <w:r w:rsidRPr="00763361">
        <w:rPr>
          <w:lang w:val="ru-RU"/>
        </w:rPr>
        <w:t xml:space="preserve">. В случае ликвидации </w:t>
      </w:r>
      <w:r w:rsidRPr="00763361">
        <w:rPr>
          <w:spacing w:val="15"/>
          <w:lang w:val="ru-RU"/>
        </w:rPr>
        <w:t xml:space="preserve">Учреждения </w:t>
      </w:r>
      <w:r w:rsidRPr="00763361">
        <w:rPr>
          <w:lang w:val="ru-RU"/>
        </w:rPr>
        <w:t xml:space="preserve">требования кредиторов ликвидируемого Учреждения удовлетворяются за счет имущества, на которое в соответствии с законодательством Российской Федерации может быть обращено взыскание. Недвижимое и движимое имущество Учреждения,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ликвидируемого Учреждения, передается ликвидационной комиссией Учредителю. Учредитель направляет данное имущество на цели развития подведомственной сети образовательных учреждений Арского муниципального района. </w:t>
      </w:r>
    </w:p>
    <w:p w:rsidR="005D108B" w:rsidRPr="00763361" w:rsidRDefault="005D108B" w:rsidP="0076336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ru-RU"/>
        </w:rPr>
      </w:pPr>
    </w:p>
    <w:p w:rsidR="005D108B" w:rsidRPr="00763361" w:rsidRDefault="005D108B" w:rsidP="00763361">
      <w:pPr>
        <w:spacing w:line="276" w:lineRule="auto"/>
        <w:ind w:firstLine="567"/>
        <w:jc w:val="center"/>
        <w:rPr>
          <w:b/>
          <w:lang w:val="ru-RU"/>
        </w:rPr>
      </w:pPr>
      <w:r w:rsidRPr="00763361">
        <w:rPr>
          <w:b/>
          <w:lang w:val="ru-RU"/>
        </w:rPr>
        <w:t>7. Регламентация деятельности Учреждения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7.1. Учреждение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Федерации.</w:t>
      </w:r>
    </w:p>
    <w:p w:rsidR="005D108B" w:rsidRPr="00763361" w:rsidRDefault="005D108B" w:rsidP="00763361">
      <w:pPr>
        <w:pStyle w:val="ad"/>
        <w:tabs>
          <w:tab w:val="left" w:pos="1134"/>
        </w:tabs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3361">
        <w:rPr>
          <w:rFonts w:ascii="Times New Roman" w:hAnsi="Times New Roman"/>
          <w:sz w:val="24"/>
          <w:szCs w:val="24"/>
        </w:rPr>
        <w:t xml:space="preserve">7.2. Для регламентации деятельности Учреждение разрабатывает и </w:t>
      </w:r>
      <w:proofErr w:type="gramStart"/>
      <w:r w:rsidRPr="00763361">
        <w:rPr>
          <w:rFonts w:ascii="Times New Roman" w:hAnsi="Times New Roman"/>
          <w:sz w:val="24"/>
          <w:szCs w:val="24"/>
        </w:rPr>
        <w:t>принимает  следующие</w:t>
      </w:r>
      <w:proofErr w:type="gramEnd"/>
      <w:r w:rsidRPr="00763361">
        <w:rPr>
          <w:rFonts w:ascii="Times New Roman" w:hAnsi="Times New Roman"/>
          <w:sz w:val="24"/>
          <w:szCs w:val="24"/>
        </w:rPr>
        <w:t xml:space="preserve"> виды локальных нормативных актов:</w:t>
      </w:r>
    </w:p>
    <w:p w:rsidR="005D108B" w:rsidRPr="00763361" w:rsidRDefault="005D108B" w:rsidP="00763361">
      <w:pPr>
        <w:pStyle w:val="ad"/>
        <w:tabs>
          <w:tab w:val="left" w:pos="1134"/>
        </w:tabs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3361">
        <w:rPr>
          <w:rFonts w:ascii="Times New Roman" w:hAnsi="Times New Roman"/>
          <w:sz w:val="24"/>
          <w:szCs w:val="24"/>
        </w:rPr>
        <w:t>- договоры (в том числе коллективный договор);</w:t>
      </w:r>
    </w:p>
    <w:p w:rsidR="005D108B" w:rsidRPr="00763361" w:rsidRDefault="005D108B" w:rsidP="00763361">
      <w:pPr>
        <w:pStyle w:val="pagetext"/>
        <w:spacing w:before="0" w:beforeAutospacing="0" w:after="0" w:afterAutospacing="0"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3361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763361">
        <w:rPr>
          <w:rFonts w:ascii="Times New Roman" w:hAnsi="Times New Roman"/>
          <w:sz w:val="24"/>
          <w:szCs w:val="24"/>
        </w:rPr>
        <w:t>правила  -</w:t>
      </w:r>
      <w:proofErr w:type="gramEnd"/>
      <w:r w:rsidRPr="00763361">
        <w:rPr>
          <w:rFonts w:ascii="Times New Roman" w:hAnsi="Times New Roman"/>
          <w:sz w:val="24"/>
          <w:szCs w:val="24"/>
        </w:rPr>
        <w:t xml:space="preserve"> регламентируют организационные, дисциплинарные, хозяйственные и иные специальные стороны деятельности организации, участников  внутриорганизационных отношений (в том числе правила внутреннего трудового распорядка, правила приема в Учреждение, правила внутреннего распорядка </w:t>
      </w:r>
      <w:r w:rsidR="0028727A" w:rsidRPr="00763361">
        <w:rPr>
          <w:rFonts w:ascii="Times New Roman" w:hAnsi="Times New Roman"/>
          <w:sz w:val="24"/>
          <w:szCs w:val="24"/>
        </w:rPr>
        <w:t>обучающихся</w:t>
      </w:r>
      <w:r w:rsidRPr="00763361">
        <w:rPr>
          <w:rFonts w:ascii="Times New Roman" w:hAnsi="Times New Roman"/>
          <w:sz w:val="24"/>
          <w:szCs w:val="24"/>
        </w:rPr>
        <w:t xml:space="preserve"> и т.д.); </w:t>
      </w:r>
    </w:p>
    <w:p w:rsidR="005D108B" w:rsidRPr="00763361" w:rsidRDefault="005D108B" w:rsidP="00763361">
      <w:pPr>
        <w:pStyle w:val="ad"/>
        <w:tabs>
          <w:tab w:val="left" w:pos="1134"/>
        </w:tabs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3361">
        <w:rPr>
          <w:rFonts w:ascii="Times New Roman" w:hAnsi="Times New Roman"/>
          <w:sz w:val="24"/>
          <w:szCs w:val="24"/>
        </w:rPr>
        <w:t xml:space="preserve">- инструкции - устанавливают порядок, способ осуществления той или иной функции, ведения какой-либо деятельности (в том числе должностные инструкции, инструкции по </w:t>
      </w:r>
      <w:proofErr w:type="gramStart"/>
      <w:r w:rsidRPr="00763361">
        <w:rPr>
          <w:rFonts w:ascii="Times New Roman" w:hAnsi="Times New Roman"/>
          <w:sz w:val="24"/>
          <w:szCs w:val="24"/>
        </w:rPr>
        <w:t>делопроизводству,  инструкции</w:t>
      </w:r>
      <w:proofErr w:type="gramEnd"/>
      <w:r w:rsidRPr="00763361">
        <w:rPr>
          <w:rFonts w:ascii="Times New Roman" w:hAnsi="Times New Roman"/>
          <w:sz w:val="24"/>
          <w:szCs w:val="24"/>
        </w:rPr>
        <w:t xml:space="preserve"> по охране труда и т.д.);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lastRenderedPageBreak/>
        <w:t xml:space="preserve">- положения - устанавливают правовой статус органа управления либо порядок реализации какого-либо из своих правомочий (в том числе регламентирующие режим </w:t>
      </w:r>
      <w:proofErr w:type="gramStart"/>
      <w:r w:rsidRPr="00763361">
        <w:rPr>
          <w:lang w:val="ru-RU"/>
        </w:rPr>
        <w:t>занятий</w:t>
      </w:r>
      <w:proofErr w:type="gramEnd"/>
      <w:r w:rsidRPr="00763361">
        <w:rPr>
          <w:lang w:val="ru-RU"/>
        </w:rPr>
        <w:t xml:space="preserve">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; порядок и основания перевода, отчисления и восстановления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, порядок оформления возникновения, приостановления и прекращения отношений между Учреждением и родителями (законными представителями)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>, деятельность органов управления Учреждением и т.д.).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7.3. В Учреждении установлен следующий порядок принятия локальных нормативных актов: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локальные нормативные акты, регламентирующие вопросы организации образовательного процесса, принимает педагогический совет;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- локальные нормативные акты, затрагивающие права и законные интересы работников, принимает общее собрание работников (по согласованию с профсоюзным комитетом);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локальные нормативные акты, регламентирующие деятельность органов управления, принимает </w:t>
      </w:r>
      <w:r w:rsidR="00EA72FB" w:rsidRPr="00763361">
        <w:rPr>
          <w:lang w:val="ru-RU"/>
        </w:rPr>
        <w:t>Совет Учреждения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локальные нормативные акты, регламентирующие права и законные интересы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 Учреждения, принимает </w:t>
      </w:r>
      <w:r w:rsidR="0028096C" w:rsidRPr="00763361">
        <w:rPr>
          <w:lang w:val="ru-RU"/>
        </w:rPr>
        <w:t>Совет</w:t>
      </w:r>
      <w:r w:rsidR="00EA72FB" w:rsidRPr="00763361">
        <w:rPr>
          <w:lang w:val="ru-RU"/>
        </w:rPr>
        <w:t xml:space="preserve"> Учреждения</w:t>
      </w:r>
      <w:r w:rsidRPr="00763361">
        <w:rPr>
          <w:lang w:val="ru-RU"/>
        </w:rPr>
        <w:t>;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- локальные нормативные акты, регламентирующие взаимоотношения с родителями (законными представителями)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, принимает </w:t>
      </w:r>
      <w:r w:rsidR="0028096C" w:rsidRPr="00763361">
        <w:rPr>
          <w:lang w:val="ru-RU"/>
        </w:rPr>
        <w:t>Совет</w:t>
      </w:r>
      <w:r w:rsidR="00EA72FB" w:rsidRPr="00763361">
        <w:rPr>
          <w:lang w:val="ru-RU"/>
        </w:rPr>
        <w:t xml:space="preserve"> Учреждения</w:t>
      </w:r>
      <w:r w:rsidRPr="00763361">
        <w:rPr>
          <w:lang w:val="ru-RU"/>
        </w:rPr>
        <w:t>.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>7.4. Локальные нормативные акты, принятые коллегиальными органами управ</w:t>
      </w:r>
      <w:r w:rsidR="00685C20" w:rsidRPr="00763361">
        <w:rPr>
          <w:lang w:val="ru-RU"/>
        </w:rPr>
        <w:t xml:space="preserve">ления Учреждения, утверждаются директором </w:t>
      </w:r>
      <w:r w:rsidRPr="00763361">
        <w:rPr>
          <w:lang w:val="ru-RU"/>
        </w:rPr>
        <w:t>Учреждени</w:t>
      </w:r>
      <w:r w:rsidR="00685C20" w:rsidRPr="00763361">
        <w:rPr>
          <w:lang w:val="ru-RU"/>
        </w:rPr>
        <w:t>я</w:t>
      </w:r>
      <w:r w:rsidRPr="00763361">
        <w:rPr>
          <w:lang w:val="ru-RU"/>
        </w:rPr>
        <w:t xml:space="preserve"> и вводятся в действие приказом. </w:t>
      </w:r>
    </w:p>
    <w:p w:rsidR="005D108B" w:rsidRPr="00763361" w:rsidRDefault="005D108B" w:rsidP="00763361">
      <w:pPr>
        <w:spacing w:line="276" w:lineRule="auto"/>
        <w:ind w:firstLine="567"/>
        <w:jc w:val="both"/>
        <w:rPr>
          <w:lang w:val="ru-RU"/>
        </w:rPr>
      </w:pPr>
      <w:r w:rsidRPr="00763361">
        <w:rPr>
          <w:lang w:val="ru-RU"/>
        </w:rPr>
        <w:t xml:space="preserve">7.5. Нормы локальных нормативных актов, ухудшающие положение </w:t>
      </w:r>
      <w:r w:rsidR="0028727A" w:rsidRPr="00763361">
        <w:rPr>
          <w:lang w:val="ru-RU"/>
        </w:rPr>
        <w:t>обучающихся</w:t>
      </w:r>
      <w:r w:rsidRPr="00763361">
        <w:rPr>
          <w:lang w:val="ru-RU"/>
        </w:rPr>
        <w:t xml:space="preserve"> или работников Учреждения по сравнению с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Учреждением.</w:t>
      </w:r>
    </w:p>
    <w:p w:rsidR="005D108B" w:rsidRPr="00763361" w:rsidRDefault="005D108B" w:rsidP="00763361">
      <w:pPr>
        <w:spacing w:line="276" w:lineRule="auto"/>
        <w:ind w:firstLine="567"/>
        <w:jc w:val="center"/>
        <w:rPr>
          <w:b/>
          <w:lang w:val="ru-RU"/>
        </w:rPr>
      </w:pPr>
    </w:p>
    <w:p w:rsidR="003F3823" w:rsidRDefault="005D108B" w:rsidP="00763361">
      <w:pPr>
        <w:spacing w:line="276" w:lineRule="auto"/>
        <w:ind w:firstLine="567"/>
        <w:jc w:val="center"/>
        <w:rPr>
          <w:b/>
          <w:lang w:val="ru-RU"/>
        </w:rPr>
      </w:pPr>
      <w:r w:rsidRPr="00763361">
        <w:rPr>
          <w:b/>
          <w:lang w:val="ru-RU"/>
        </w:rPr>
        <w:t>8.</w:t>
      </w:r>
      <w:r w:rsidR="003F3823">
        <w:rPr>
          <w:b/>
          <w:lang w:val="ru-RU"/>
        </w:rPr>
        <w:t xml:space="preserve"> Предотвращение и </w:t>
      </w:r>
      <w:r w:rsidR="009B5948">
        <w:rPr>
          <w:b/>
          <w:lang w:val="ru-RU"/>
        </w:rPr>
        <w:t xml:space="preserve"> </w:t>
      </w:r>
      <w:r w:rsidR="003F3823">
        <w:rPr>
          <w:b/>
          <w:lang w:val="ru-RU"/>
        </w:rPr>
        <w:t xml:space="preserve"> конфликтов интересов.</w:t>
      </w:r>
    </w:p>
    <w:p w:rsidR="003F3823" w:rsidRDefault="003F3823" w:rsidP="009B5948">
      <w:pPr>
        <w:spacing w:line="276" w:lineRule="auto"/>
        <w:ind w:firstLine="567"/>
        <w:jc w:val="both"/>
        <w:rPr>
          <w:lang w:val="ru-RU"/>
        </w:rPr>
      </w:pPr>
      <w:r w:rsidRPr="003F3823">
        <w:rPr>
          <w:lang w:val="ru-RU"/>
        </w:rPr>
        <w:t xml:space="preserve">8.1. </w:t>
      </w:r>
      <w:r>
        <w:rPr>
          <w:lang w:val="ru-RU"/>
        </w:rPr>
        <w:t xml:space="preserve"> Под конфликтом интересов понимается ситуация, </w:t>
      </w:r>
      <w:proofErr w:type="gramStart"/>
      <w:r>
        <w:rPr>
          <w:lang w:val="ru-RU"/>
        </w:rPr>
        <w:t>при  которой</w:t>
      </w:r>
      <w:proofErr w:type="gramEnd"/>
      <w:r>
        <w:rPr>
          <w:lang w:val="ru-RU"/>
        </w:rPr>
        <w:t xml:space="preserve"> личная заинтере</w:t>
      </w:r>
      <w:r w:rsidR="009B5948">
        <w:rPr>
          <w:lang w:val="ru-RU"/>
        </w:rPr>
        <w:t xml:space="preserve">сованность  работника  учреждения может повлиять на  надлежащее исполнение  им трудовых обязанностей   и при которой возникает  или может  возникнуть  противоречие  между   личной заинтересованностью работника учреждения  и правами и законными интересами  учреждения\. Работником которой он является, способное привести к причинению </w:t>
      </w:r>
      <w:proofErr w:type="gramStart"/>
      <w:r w:rsidR="009B5948">
        <w:rPr>
          <w:lang w:val="ru-RU"/>
        </w:rPr>
        <w:t>вреда  имущества</w:t>
      </w:r>
      <w:proofErr w:type="gramEnd"/>
      <w:r w:rsidR="009B5948">
        <w:rPr>
          <w:lang w:val="ru-RU"/>
        </w:rPr>
        <w:t xml:space="preserve"> и (или) деловой репутации учреждения.</w:t>
      </w:r>
    </w:p>
    <w:p w:rsidR="009B5948" w:rsidRDefault="009B5948" w:rsidP="009B5948">
      <w:pPr>
        <w:spacing w:line="276" w:lineRule="auto"/>
        <w:ind w:firstLine="567"/>
        <w:jc w:val="both"/>
        <w:rPr>
          <w:lang w:val="ru-RU"/>
        </w:rPr>
      </w:pPr>
      <w:r>
        <w:rPr>
          <w:lang w:val="ru-RU"/>
        </w:rPr>
        <w:t xml:space="preserve">8.2.  Под личной заинтересованностью работника </w:t>
      </w:r>
      <w:proofErr w:type="gramStart"/>
      <w:r>
        <w:rPr>
          <w:lang w:val="ru-RU"/>
        </w:rPr>
        <w:t>учреждения ,</w:t>
      </w:r>
      <w:proofErr w:type="gramEnd"/>
      <w:r>
        <w:rPr>
          <w:lang w:val="ru-RU"/>
        </w:rPr>
        <w:t xml:space="preserve"> которая влияет или может повлиять  на надлежащее исполнение им трудовых обязанностей, понимается возможность получения  работником учреждения в связи с исполнением трудовых обязанностей  доходов   в виде денег, ценностей, иного имущества, в том числе имущественных прав, или услуг имущественного характера  для себя или для третьих  лиц.</w:t>
      </w:r>
    </w:p>
    <w:p w:rsidR="009B5948" w:rsidRDefault="009B5948" w:rsidP="009B5948">
      <w:pPr>
        <w:spacing w:line="276" w:lineRule="auto"/>
        <w:ind w:firstLine="567"/>
        <w:jc w:val="both"/>
        <w:rPr>
          <w:lang w:val="ru-RU"/>
        </w:rPr>
      </w:pPr>
      <w:r>
        <w:rPr>
          <w:lang w:val="ru-RU"/>
        </w:rPr>
        <w:t xml:space="preserve">8.3. Директор учреждения обязан уведомлять работодателя (учредителя) о возникновении    личной заинтересованности </w:t>
      </w:r>
      <w:proofErr w:type="gramStart"/>
      <w:r>
        <w:rPr>
          <w:lang w:val="ru-RU"/>
        </w:rPr>
        <w:t xml:space="preserve">при  </w:t>
      </w:r>
      <w:r w:rsidR="003F4870">
        <w:rPr>
          <w:lang w:val="ru-RU"/>
        </w:rPr>
        <w:t>исполнении</w:t>
      </w:r>
      <w:proofErr w:type="gramEnd"/>
      <w:r>
        <w:rPr>
          <w:lang w:val="ru-RU"/>
        </w:rPr>
        <w:t xml:space="preserve"> должностных обязанностей, </w:t>
      </w:r>
      <w:r w:rsidR="003F4870">
        <w:rPr>
          <w:lang w:val="ru-RU"/>
        </w:rPr>
        <w:t>которая</w:t>
      </w:r>
      <w:r>
        <w:rPr>
          <w:lang w:val="ru-RU"/>
        </w:rPr>
        <w:t xml:space="preserve"> приводит или  может привести к  конфликту  интересов. </w:t>
      </w:r>
    </w:p>
    <w:p w:rsidR="003F4870" w:rsidRDefault="003F4870" w:rsidP="009B5948">
      <w:pPr>
        <w:spacing w:line="276" w:lineRule="auto"/>
        <w:ind w:firstLine="567"/>
        <w:jc w:val="both"/>
        <w:rPr>
          <w:lang w:val="ru-RU"/>
        </w:rPr>
      </w:pPr>
      <w:r>
        <w:rPr>
          <w:lang w:val="ru-RU"/>
        </w:rPr>
        <w:t xml:space="preserve">8.4.  Работник учреждения обязан уведомлять </w:t>
      </w:r>
      <w:proofErr w:type="gramStart"/>
      <w:r>
        <w:rPr>
          <w:lang w:val="ru-RU"/>
        </w:rPr>
        <w:t>руководителя  учреждения</w:t>
      </w:r>
      <w:proofErr w:type="gramEnd"/>
      <w:r>
        <w:rPr>
          <w:lang w:val="ru-RU"/>
        </w:rPr>
        <w:t xml:space="preserve">  о возникновении  личной  заинтересованности при  исполнении  должностных обязанностей, которая приводит или  может привести к конфликту интересов. Порядок </w:t>
      </w:r>
      <w:proofErr w:type="gramStart"/>
      <w:r>
        <w:rPr>
          <w:lang w:val="ru-RU"/>
        </w:rPr>
        <w:t>уведомления  руководителя</w:t>
      </w:r>
      <w:proofErr w:type="gramEnd"/>
      <w:r>
        <w:rPr>
          <w:lang w:val="ru-RU"/>
        </w:rPr>
        <w:t xml:space="preserve">  учреждения, перечень сведений, содержащихся в уведомлениях,  организация проверки этих сведений и порядок  регистрации уведомлений определяются директором учреждения.</w:t>
      </w:r>
    </w:p>
    <w:p w:rsidR="003F4870" w:rsidRPr="003F3823" w:rsidRDefault="003F4870" w:rsidP="009B5948">
      <w:pPr>
        <w:spacing w:line="276" w:lineRule="auto"/>
        <w:ind w:firstLine="567"/>
        <w:jc w:val="both"/>
        <w:rPr>
          <w:lang w:val="ru-RU"/>
        </w:rPr>
      </w:pPr>
    </w:p>
    <w:p w:rsidR="005D108B" w:rsidRPr="00763361" w:rsidRDefault="003F4870" w:rsidP="00763361">
      <w:pPr>
        <w:spacing w:line="276" w:lineRule="auto"/>
        <w:ind w:firstLine="567"/>
        <w:jc w:val="center"/>
        <w:rPr>
          <w:b/>
          <w:lang w:val="ru-RU"/>
        </w:rPr>
      </w:pPr>
      <w:r>
        <w:rPr>
          <w:b/>
          <w:lang w:val="ru-RU"/>
        </w:rPr>
        <w:t>9.</w:t>
      </w:r>
      <w:r w:rsidR="005D108B" w:rsidRPr="00763361">
        <w:rPr>
          <w:b/>
          <w:lang w:val="ru-RU"/>
        </w:rPr>
        <w:t xml:space="preserve"> </w:t>
      </w:r>
      <w:r w:rsidR="005D108B" w:rsidRPr="00763361">
        <w:rPr>
          <w:b/>
          <w:bCs/>
          <w:lang w:val="ru-RU"/>
        </w:rPr>
        <w:t>Порядок изменения устава</w:t>
      </w:r>
      <w:r w:rsidR="005D108B" w:rsidRPr="00763361">
        <w:rPr>
          <w:b/>
          <w:lang w:val="ru-RU"/>
        </w:rPr>
        <w:t xml:space="preserve"> Учреждения</w:t>
      </w:r>
    </w:p>
    <w:p w:rsidR="005D108B" w:rsidRPr="00763361" w:rsidRDefault="003F4870" w:rsidP="00763361">
      <w:pPr>
        <w:pStyle w:val="ae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5D108B" w:rsidRPr="00763361">
        <w:rPr>
          <w:rFonts w:ascii="Times New Roman" w:hAnsi="Times New Roman"/>
          <w:sz w:val="24"/>
          <w:szCs w:val="24"/>
        </w:rPr>
        <w:t xml:space="preserve">.1. Изменения и дополнения в Устав Учреждения вносятся путем их утверждения </w:t>
      </w:r>
      <w:r w:rsidR="005D108B" w:rsidRPr="0044482A">
        <w:rPr>
          <w:rFonts w:ascii="Times New Roman" w:hAnsi="Times New Roman"/>
          <w:color w:val="000000" w:themeColor="text1"/>
          <w:sz w:val="24"/>
          <w:szCs w:val="24"/>
        </w:rPr>
        <w:t>Испол</w:t>
      </w:r>
      <w:r w:rsidR="0044482A" w:rsidRPr="0044482A">
        <w:rPr>
          <w:rFonts w:ascii="Times New Roman" w:hAnsi="Times New Roman"/>
          <w:color w:val="000000" w:themeColor="text1"/>
          <w:sz w:val="24"/>
          <w:szCs w:val="24"/>
        </w:rPr>
        <w:t xml:space="preserve">нительным </w:t>
      </w:r>
      <w:r w:rsidR="005D108B" w:rsidRPr="0044482A">
        <w:rPr>
          <w:rFonts w:ascii="Times New Roman" w:hAnsi="Times New Roman"/>
          <w:color w:val="000000" w:themeColor="text1"/>
          <w:sz w:val="24"/>
          <w:szCs w:val="24"/>
        </w:rPr>
        <w:t>ком</w:t>
      </w:r>
      <w:r w:rsidR="0044482A" w:rsidRPr="0044482A">
        <w:rPr>
          <w:rFonts w:ascii="Times New Roman" w:hAnsi="Times New Roman"/>
          <w:color w:val="000000" w:themeColor="text1"/>
          <w:sz w:val="24"/>
          <w:szCs w:val="24"/>
        </w:rPr>
        <w:t>итет</w:t>
      </w:r>
      <w:r w:rsidR="005D108B" w:rsidRPr="0044482A">
        <w:rPr>
          <w:rFonts w:ascii="Times New Roman" w:hAnsi="Times New Roman"/>
          <w:color w:val="000000" w:themeColor="text1"/>
          <w:sz w:val="24"/>
          <w:szCs w:val="24"/>
        </w:rPr>
        <w:t xml:space="preserve">ом </w:t>
      </w:r>
      <w:r w:rsidR="005D108B" w:rsidRPr="00763361">
        <w:rPr>
          <w:rFonts w:ascii="Times New Roman" w:hAnsi="Times New Roman"/>
          <w:sz w:val="24"/>
          <w:szCs w:val="24"/>
        </w:rPr>
        <w:t>в установленном им порядке.</w:t>
      </w:r>
    </w:p>
    <w:p w:rsidR="005D108B" w:rsidRPr="00763361" w:rsidRDefault="003F4870" w:rsidP="00763361">
      <w:pPr>
        <w:pStyle w:val="ae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5D108B" w:rsidRPr="00763361">
        <w:rPr>
          <w:rFonts w:ascii="Times New Roman" w:hAnsi="Times New Roman"/>
          <w:sz w:val="24"/>
          <w:szCs w:val="24"/>
        </w:rPr>
        <w:t>.2. Государственная регистрация изменений и дополнений в Устав Учреждения осуществляется в порядке, установленном законодательством Российской Федерации.</w:t>
      </w:r>
    </w:p>
    <w:p w:rsidR="005D108B" w:rsidRPr="00763361" w:rsidRDefault="003F4870" w:rsidP="00763361">
      <w:pPr>
        <w:pStyle w:val="ae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5D108B" w:rsidRPr="00763361">
        <w:rPr>
          <w:rFonts w:ascii="Times New Roman" w:hAnsi="Times New Roman"/>
          <w:sz w:val="24"/>
          <w:szCs w:val="24"/>
        </w:rPr>
        <w:t>.3. Изменения и дополнения в Устав Учреждения вступают в силу после их регистрации в налоговом органе в</w:t>
      </w:r>
      <w:r w:rsidR="0028096C" w:rsidRPr="00763361">
        <w:rPr>
          <w:rFonts w:ascii="Times New Roman" w:hAnsi="Times New Roman"/>
          <w:sz w:val="24"/>
          <w:szCs w:val="24"/>
        </w:rPr>
        <w:t xml:space="preserve"> порядке,</w:t>
      </w:r>
      <w:r w:rsidR="005D108B" w:rsidRPr="00763361">
        <w:rPr>
          <w:rFonts w:ascii="Times New Roman" w:hAnsi="Times New Roman"/>
          <w:sz w:val="24"/>
          <w:szCs w:val="24"/>
        </w:rPr>
        <w:t xml:space="preserve"> установленном законо</w:t>
      </w:r>
      <w:r w:rsidR="0028096C" w:rsidRPr="00763361">
        <w:rPr>
          <w:rFonts w:ascii="Times New Roman" w:hAnsi="Times New Roman"/>
          <w:sz w:val="24"/>
          <w:szCs w:val="24"/>
        </w:rPr>
        <w:t>дательством Российской Федерации</w:t>
      </w:r>
      <w:r w:rsidR="005D108B" w:rsidRPr="00763361">
        <w:rPr>
          <w:rFonts w:ascii="Times New Roman" w:hAnsi="Times New Roman"/>
          <w:sz w:val="24"/>
          <w:szCs w:val="24"/>
        </w:rPr>
        <w:t>.</w:t>
      </w:r>
    </w:p>
    <w:p w:rsidR="005D108B" w:rsidRPr="00763361" w:rsidRDefault="005D108B" w:rsidP="00763361">
      <w:pPr>
        <w:spacing w:line="276" w:lineRule="auto"/>
        <w:ind w:firstLine="567"/>
        <w:rPr>
          <w:lang w:val="ru-RU"/>
        </w:rPr>
      </w:pPr>
    </w:p>
    <w:p w:rsidR="00EA72FB" w:rsidRDefault="00EA72FB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  <w:r w:rsidRPr="00F45B6D">
        <w:rPr>
          <w:noProof/>
          <w:lang w:val="ru-RU" w:eastAsia="ru-RU"/>
        </w:rPr>
        <w:lastRenderedPageBreak/>
        <w:drawing>
          <wp:inline distT="0" distB="0" distL="0" distR="0">
            <wp:extent cx="6120765" cy="8431717"/>
            <wp:effectExtent l="0" t="0" r="0" b="7620"/>
            <wp:docPr id="2" name="Рисунок 2" descr="C:\Users\Эльмира\Downloads\сканирование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Эльмира\Downloads\сканирование0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31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Default="00F45B6D" w:rsidP="00763361">
      <w:pPr>
        <w:spacing w:line="276" w:lineRule="auto"/>
        <w:ind w:firstLine="567"/>
        <w:rPr>
          <w:lang w:val="ru-RU"/>
        </w:rPr>
      </w:pPr>
    </w:p>
    <w:p w:rsidR="00F45B6D" w:rsidRPr="00763361" w:rsidRDefault="00F45B6D" w:rsidP="00763361">
      <w:pPr>
        <w:spacing w:line="276" w:lineRule="auto"/>
        <w:ind w:firstLine="567"/>
        <w:rPr>
          <w:lang w:val="ru-RU"/>
        </w:rPr>
      </w:pPr>
    </w:p>
    <w:sectPr w:rsidR="00F45B6D" w:rsidRPr="00763361" w:rsidSect="00E91D8C">
      <w:footerReference w:type="default" r:id="rId10"/>
      <w:footnotePr>
        <w:pos w:val="beneathText"/>
      </w:footnotePr>
      <w:pgSz w:w="11905" w:h="16837"/>
      <w:pgMar w:top="851" w:right="706" w:bottom="709" w:left="1560" w:header="680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2FB7" w:rsidRDefault="00322FB7" w:rsidP="00C562F7">
      <w:r>
        <w:separator/>
      </w:r>
    </w:p>
  </w:endnote>
  <w:endnote w:type="continuationSeparator" w:id="0">
    <w:p w:rsidR="00322FB7" w:rsidRDefault="00322FB7" w:rsidP="00C56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charset w:val="80"/>
    <w:family w:val="swiss"/>
    <w:pitch w:val="variable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SerifRegular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AFB" w:rsidRDefault="00A60AFB">
    <w:pPr>
      <w:pStyle w:val="af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F1068">
      <w:rPr>
        <w:noProof/>
      </w:rPr>
      <w:t>2</w:t>
    </w:r>
    <w:r>
      <w:rPr>
        <w:noProof/>
      </w:rPr>
      <w:fldChar w:fldCharType="end"/>
    </w:r>
  </w:p>
  <w:p w:rsidR="00A60AFB" w:rsidRDefault="00A60AFB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2FB7" w:rsidRDefault="00322FB7" w:rsidP="00C562F7">
      <w:r>
        <w:separator/>
      </w:r>
    </w:p>
  </w:footnote>
  <w:footnote w:type="continuationSeparator" w:id="0">
    <w:p w:rsidR="00322FB7" w:rsidRDefault="00322FB7" w:rsidP="00C56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singleLevel"/>
    <w:tmpl w:val="00000004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4" w15:restartNumberingAfterBreak="0">
    <w:nsid w:val="00000005"/>
    <w:multiLevelType w:val="singleLevel"/>
    <w:tmpl w:val="00000005"/>
    <w:name w:val="WW8Num17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5" w15:restartNumberingAfterBreak="0">
    <w:nsid w:val="00000006"/>
    <w:multiLevelType w:val="singleLevel"/>
    <w:tmpl w:val="00000006"/>
    <w:name w:val="WW8Num18"/>
    <w:lvl w:ilvl="0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266495"/>
    <w:multiLevelType w:val="hybridMultilevel"/>
    <w:tmpl w:val="3850C5C2"/>
    <w:lvl w:ilvl="0" w:tplc="1CB849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02DB4D15"/>
    <w:multiLevelType w:val="hybridMultilevel"/>
    <w:tmpl w:val="ED602820"/>
    <w:lvl w:ilvl="0" w:tplc="945649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97F0C1E"/>
    <w:multiLevelType w:val="multilevel"/>
    <w:tmpl w:val="3D345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9C62A56"/>
    <w:multiLevelType w:val="hybridMultilevel"/>
    <w:tmpl w:val="F1085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3E2AB4"/>
    <w:multiLevelType w:val="hybridMultilevel"/>
    <w:tmpl w:val="D6CAA912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2" w15:restartNumberingAfterBreak="0">
    <w:nsid w:val="10A84072"/>
    <w:multiLevelType w:val="multilevel"/>
    <w:tmpl w:val="4D3E9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BA6CB3"/>
    <w:multiLevelType w:val="multilevel"/>
    <w:tmpl w:val="AA92478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10E60C12"/>
    <w:multiLevelType w:val="hybridMultilevel"/>
    <w:tmpl w:val="86329DB6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5" w15:restartNumberingAfterBreak="0">
    <w:nsid w:val="16BF511B"/>
    <w:multiLevelType w:val="multilevel"/>
    <w:tmpl w:val="8A68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6DB6250"/>
    <w:multiLevelType w:val="multilevel"/>
    <w:tmpl w:val="598A0E75"/>
    <w:lvl w:ilvl="0">
      <w:numFmt w:val="bullet"/>
      <w:lvlText w:val="ь"/>
      <w:lvlJc w:val="left"/>
      <w:pPr>
        <w:tabs>
          <w:tab w:val="num" w:pos="2310"/>
        </w:tabs>
        <w:ind w:left="2310" w:hanging="540"/>
      </w:pPr>
      <w:rPr>
        <w:rFonts w:ascii="Wingdings" w:hAnsi="Wingdings" w:cs="Wingdings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17" w15:restartNumberingAfterBreak="0">
    <w:nsid w:val="1C27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8" w15:restartNumberingAfterBreak="0">
    <w:nsid w:val="240812CA"/>
    <w:multiLevelType w:val="hybridMultilevel"/>
    <w:tmpl w:val="55CAAFDC"/>
    <w:lvl w:ilvl="0" w:tplc="F3A6A9A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7A2A7E"/>
    <w:multiLevelType w:val="multilevel"/>
    <w:tmpl w:val="D8A0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05907EC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1" w15:restartNumberingAfterBreak="0">
    <w:nsid w:val="30E461C9"/>
    <w:multiLevelType w:val="multilevel"/>
    <w:tmpl w:val="438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3FA3B0F"/>
    <w:multiLevelType w:val="multilevel"/>
    <w:tmpl w:val="CFB4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CC50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16873A5"/>
    <w:multiLevelType w:val="singleLevel"/>
    <w:tmpl w:val="A8065A94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5" w15:restartNumberingAfterBreak="0">
    <w:nsid w:val="41830EF2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6" w15:restartNumberingAfterBreak="0">
    <w:nsid w:val="44FD5FCB"/>
    <w:multiLevelType w:val="hybridMultilevel"/>
    <w:tmpl w:val="0E262CF8"/>
    <w:lvl w:ilvl="0" w:tplc="E29AEBEA">
      <w:start w:val="1"/>
      <w:numFmt w:val="decimal"/>
      <w:lvlText w:val="2.3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46B9EFBB"/>
    <w:multiLevelType w:val="multilevel"/>
    <w:tmpl w:val="12948525"/>
    <w:lvl w:ilvl="0">
      <w:numFmt w:val="bullet"/>
      <w:lvlText w:val="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8" w15:restartNumberingAfterBreak="0">
    <w:nsid w:val="49534245"/>
    <w:multiLevelType w:val="hybridMultilevel"/>
    <w:tmpl w:val="4798FDAC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 w15:restartNumberingAfterBreak="0">
    <w:nsid w:val="4CD962E6"/>
    <w:multiLevelType w:val="multilevel"/>
    <w:tmpl w:val="A5F8A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3B63FE2"/>
    <w:multiLevelType w:val="hybridMultilevel"/>
    <w:tmpl w:val="EFA652A0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1" w15:restartNumberingAfterBreak="0">
    <w:nsid w:val="55112504"/>
    <w:multiLevelType w:val="hybridMultilevel"/>
    <w:tmpl w:val="ED580FB2"/>
    <w:lvl w:ilvl="0" w:tplc="19B83244">
      <w:start w:val="1"/>
      <w:numFmt w:val="decimal"/>
      <w:lvlText w:val="5.3.%1"/>
      <w:lvlJc w:val="left"/>
      <w:pPr>
        <w:ind w:left="2136" w:hanging="360"/>
      </w:pPr>
      <w:rPr>
        <w:rFonts w:hint="default"/>
      </w:rPr>
    </w:lvl>
    <w:lvl w:ilvl="1" w:tplc="19B83244">
      <w:start w:val="1"/>
      <w:numFmt w:val="decimal"/>
      <w:lvlText w:val="5.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E40F49"/>
    <w:multiLevelType w:val="multilevel"/>
    <w:tmpl w:val="2CB6AF52"/>
    <w:lvl w:ilvl="0">
      <w:start w:val="1"/>
      <w:numFmt w:val="decimal"/>
      <w:lvlText w:val="%1.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29" w:hanging="13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38" w:hanging="13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47" w:hanging="13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56" w:hanging="13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3" w15:restartNumberingAfterBreak="0">
    <w:nsid w:val="57E9527E"/>
    <w:multiLevelType w:val="multilevel"/>
    <w:tmpl w:val="6F82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A59616E"/>
    <w:multiLevelType w:val="hybridMultilevel"/>
    <w:tmpl w:val="3174A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2D267D"/>
    <w:multiLevelType w:val="multilevel"/>
    <w:tmpl w:val="C038C68A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52" w:hanging="2160"/>
      </w:pPr>
      <w:rPr>
        <w:rFonts w:hint="default"/>
      </w:rPr>
    </w:lvl>
  </w:abstractNum>
  <w:abstractNum w:abstractNumId="36" w15:restartNumberingAfterBreak="0">
    <w:nsid w:val="5BB44722"/>
    <w:multiLevelType w:val="hybridMultilevel"/>
    <w:tmpl w:val="573E3B04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7" w15:restartNumberingAfterBreak="0">
    <w:nsid w:val="64C283EB"/>
    <w:multiLevelType w:val="multilevel"/>
    <w:tmpl w:val="2B82AF95"/>
    <w:lvl w:ilvl="0">
      <w:numFmt w:val="bullet"/>
      <w:lvlText w:val="·"/>
      <w:lvlJc w:val="left"/>
      <w:pPr>
        <w:tabs>
          <w:tab w:val="num" w:pos="1605"/>
        </w:tabs>
        <w:ind w:left="1605" w:hanging="450"/>
      </w:pPr>
      <w:rPr>
        <w:rFonts w:ascii="Symbol" w:hAnsi="Symbol" w:cs="Symbol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38" w15:restartNumberingAfterBreak="0">
    <w:nsid w:val="676A2D3E"/>
    <w:multiLevelType w:val="multilevel"/>
    <w:tmpl w:val="C1CE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7B560D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0" w15:restartNumberingAfterBreak="0">
    <w:nsid w:val="67DA623B"/>
    <w:multiLevelType w:val="multilevel"/>
    <w:tmpl w:val="97785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9"/>
  </w:num>
  <w:num w:numId="9">
    <w:abstractNumId w:val="17"/>
  </w:num>
  <w:num w:numId="10">
    <w:abstractNumId w:val="20"/>
  </w:num>
  <w:num w:numId="11">
    <w:abstractNumId w:val="25"/>
  </w:num>
  <w:num w:numId="12">
    <w:abstractNumId w:val="34"/>
  </w:num>
  <w:num w:numId="13">
    <w:abstractNumId w:val="31"/>
  </w:num>
  <w:num w:numId="14">
    <w:abstractNumId w:val="8"/>
  </w:num>
  <w:num w:numId="15">
    <w:abstractNumId w:val="35"/>
  </w:num>
  <w:num w:numId="16">
    <w:abstractNumId w:val="26"/>
  </w:num>
  <w:num w:numId="17">
    <w:abstractNumId w:val="29"/>
  </w:num>
  <w:num w:numId="18">
    <w:abstractNumId w:val="21"/>
  </w:num>
  <w:num w:numId="19">
    <w:abstractNumId w:val="33"/>
  </w:num>
  <w:num w:numId="20">
    <w:abstractNumId w:val="23"/>
  </w:num>
  <w:num w:numId="21">
    <w:abstractNumId w:val="9"/>
  </w:num>
  <w:num w:numId="22">
    <w:abstractNumId w:val="12"/>
  </w:num>
  <w:num w:numId="23">
    <w:abstractNumId w:val="24"/>
  </w:num>
  <w:num w:numId="24">
    <w:abstractNumId w:val="37"/>
  </w:num>
  <w:num w:numId="25">
    <w:abstractNumId w:val="16"/>
  </w:num>
  <w:num w:numId="26">
    <w:abstractNumId w:val="13"/>
  </w:num>
  <w:num w:numId="27">
    <w:abstractNumId w:val="18"/>
  </w:num>
  <w:num w:numId="28">
    <w:abstractNumId w:val="7"/>
  </w:num>
  <w:num w:numId="29">
    <w:abstractNumId w:val="22"/>
  </w:num>
  <w:num w:numId="30">
    <w:abstractNumId w:val="19"/>
  </w:num>
  <w:num w:numId="31">
    <w:abstractNumId w:val="27"/>
  </w:num>
  <w:num w:numId="32">
    <w:abstractNumId w:val="15"/>
  </w:num>
  <w:num w:numId="33">
    <w:abstractNumId w:val="38"/>
  </w:num>
  <w:num w:numId="34">
    <w:abstractNumId w:val="40"/>
  </w:num>
  <w:num w:numId="35">
    <w:abstractNumId w:val="14"/>
  </w:num>
  <w:num w:numId="36">
    <w:abstractNumId w:val="11"/>
  </w:num>
  <w:num w:numId="37">
    <w:abstractNumId w:val="30"/>
  </w:num>
  <w:num w:numId="38">
    <w:abstractNumId w:val="36"/>
  </w:num>
  <w:num w:numId="39">
    <w:abstractNumId w:val="28"/>
  </w:num>
  <w:num w:numId="40">
    <w:abstractNumId w:val="10"/>
  </w:num>
  <w:num w:numId="4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08B"/>
    <w:rsid w:val="00002B8F"/>
    <w:rsid w:val="0002082D"/>
    <w:rsid w:val="00025BA0"/>
    <w:rsid w:val="00031A52"/>
    <w:rsid w:val="00033D4A"/>
    <w:rsid w:val="000837F3"/>
    <w:rsid w:val="0008501C"/>
    <w:rsid w:val="00090D19"/>
    <w:rsid w:val="000A0BEC"/>
    <w:rsid w:val="000A0F62"/>
    <w:rsid w:val="000B32DD"/>
    <w:rsid w:val="000B7997"/>
    <w:rsid w:val="000D1098"/>
    <w:rsid w:val="00101164"/>
    <w:rsid w:val="001028D0"/>
    <w:rsid w:val="00125860"/>
    <w:rsid w:val="00140E8E"/>
    <w:rsid w:val="00147432"/>
    <w:rsid w:val="00153439"/>
    <w:rsid w:val="00155C4C"/>
    <w:rsid w:val="0018229B"/>
    <w:rsid w:val="00195E59"/>
    <w:rsid w:val="00197652"/>
    <w:rsid w:val="001B6EEB"/>
    <w:rsid w:val="001D7110"/>
    <w:rsid w:val="001E4598"/>
    <w:rsid w:val="002019AE"/>
    <w:rsid w:val="00211D49"/>
    <w:rsid w:val="00223986"/>
    <w:rsid w:val="00236F2E"/>
    <w:rsid w:val="00265FB7"/>
    <w:rsid w:val="002707AF"/>
    <w:rsid w:val="0028096C"/>
    <w:rsid w:val="00282259"/>
    <w:rsid w:val="0028727A"/>
    <w:rsid w:val="0029573B"/>
    <w:rsid w:val="002A0D28"/>
    <w:rsid w:val="002A1E29"/>
    <w:rsid w:val="002B3FD4"/>
    <w:rsid w:val="002B657B"/>
    <w:rsid w:val="002C5956"/>
    <w:rsid w:val="002C5DEB"/>
    <w:rsid w:val="002D632F"/>
    <w:rsid w:val="002F1068"/>
    <w:rsid w:val="002F44D0"/>
    <w:rsid w:val="00314916"/>
    <w:rsid w:val="00322FB7"/>
    <w:rsid w:val="00324A0B"/>
    <w:rsid w:val="003606F8"/>
    <w:rsid w:val="00363B40"/>
    <w:rsid w:val="003751F2"/>
    <w:rsid w:val="00394392"/>
    <w:rsid w:val="003A1AF8"/>
    <w:rsid w:val="003B3A2D"/>
    <w:rsid w:val="003B7307"/>
    <w:rsid w:val="003F3823"/>
    <w:rsid w:val="003F4870"/>
    <w:rsid w:val="00417C39"/>
    <w:rsid w:val="00442718"/>
    <w:rsid w:val="0044482A"/>
    <w:rsid w:val="00453EB2"/>
    <w:rsid w:val="0045696A"/>
    <w:rsid w:val="00465998"/>
    <w:rsid w:val="00466969"/>
    <w:rsid w:val="004825B0"/>
    <w:rsid w:val="00495C85"/>
    <w:rsid w:val="004B0771"/>
    <w:rsid w:val="004E06B3"/>
    <w:rsid w:val="004E70BE"/>
    <w:rsid w:val="004F3480"/>
    <w:rsid w:val="005632D6"/>
    <w:rsid w:val="005672F0"/>
    <w:rsid w:val="005B56F7"/>
    <w:rsid w:val="005C77EA"/>
    <w:rsid w:val="005D108B"/>
    <w:rsid w:val="005D7FBF"/>
    <w:rsid w:val="00601279"/>
    <w:rsid w:val="00613EDA"/>
    <w:rsid w:val="006159EE"/>
    <w:rsid w:val="006479E0"/>
    <w:rsid w:val="00663C97"/>
    <w:rsid w:val="00685C20"/>
    <w:rsid w:val="0069118B"/>
    <w:rsid w:val="006A33E8"/>
    <w:rsid w:val="006A4335"/>
    <w:rsid w:val="006B2CE9"/>
    <w:rsid w:val="006C6891"/>
    <w:rsid w:val="006D6638"/>
    <w:rsid w:val="006E010C"/>
    <w:rsid w:val="007144F9"/>
    <w:rsid w:val="00717F6A"/>
    <w:rsid w:val="00740E5A"/>
    <w:rsid w:val="00743C84"/>
    <w:rsid w:val="00762E71"/>
    <w:rsid w:val="00763361"/>
    <w:rsid w:val="00770191"/>
    <w:rsid w:val="00787459"/>
    <w:rsid w:val="007966DC"/>
    <w:rsid w:val="007B1AE0"/>
    <w:rsid w:val="007C34F1"/>
    <w:rsid w:val="007C37CE"/>
    <w:rsid w:val="007C7678"/>
    <w:rsid w:val="007F2A93"/>
    <w:rsid w:val="007F5BD7"/>
    <w:rsid w:val="008079C5"/>
    <w:rsid w:val="00822AD1"/>
    <w:rsid w:val="00827727"/>
    <w:rsid w:val="0087531B"/>
    <w:rsid w:val="00885435"/>
    <w:rsid w:val="008932C2"/>
    <w:rsid w:val="008937B3"/>
    <w:rsid w:val="008A4008"/>
    <w:rsid w:val="008B7DA5"/>
    <w:rsid w:val="008F3AC6"/>
    <w:rsid w:val="008F4B06"/>
    <w:rsid w:val="00904DE8"/>
    <w:rsid w:val="00912153"/>
    <w:rsid w:val="0091654C"/>
    <w:rsid w:val="009177EA"/>
    <w:rsid w:val="009230D1"/>
    <w:rsid w:val="00943A39"/>
    <w:rsid w:val="0096652A"/>
    <w:rsid w:val="0097575F"/>
    <w:rsid w:val="0098462E"/>
    <w:rsid w:val="009A4D16"/>
    <w:rsid w:val="009B5948"/>
    <w:rsid w:val="009B6219"/>
    <w:rsid w:val="009C5A53"/>
    <w:rsid w:val="009C77A2"/>
    <w:rsid w:val="009D1596"/>
    <w:rsid w:val="009D4712"/>
    <w:rsid w:val="009E1D2B"/>
    <w:rsid w:val="00A03E64"/>
    <w:rsid w:val="00A12A8F"/>
    <w:rsid w:val="00A23334"/>
    <w:rsid w:val="00A326C9"/>
    <w:rsid w:val="00A35A30"/>
    <w:rsid w:val="00A42560"/>
    <w:rsid w:val="00A46940"/>
    <w:rsid w:val="00A559C7"/>
    <w:rsid w:val="00A60AFB"/>
    <w:rsid w:val="00AC38DC"/>
    <w:rsid w:val="00AC6C76"/>
    <w:rsid w:val="00AD067D"/>
    <w:rsid w:val="00B02089"/>
    <w:rsid w:val="00B02BA7"/>
    <w:rsid w:val="00B05C31"/>
    <w:rsid w:val="00B11DB5"/>
    <w:rsid w:val="00B23781"/>
    <w:rsid w:val="00B35003"/>
    <w:rsid w:val="00B440D6"/>
    <w:rsid w:val="00B51649"/>
    <w:rsid w:val="00B52FA9"/>
    <w:rsid w:val="00B60FBB"/>
    <w:rsid w:val="00B64BF0"/>
    <w:rsid w:val="00B72B32"/>
    <w:rsid w:val="00B831EB"/>
    <w:rsid w:val="00B978CE"/>
    <w:rsid w:val="00BB1B77"/>
    <w:rsid w:val="00BB29FC"/>
    <w:rsid w:val="00BB4CC3"/>
    <w:rsid w:val="00C0229C"/>
    <w:rsid w:val="00C055C1"/>
    <w:rsid w:val="00C07EB1"/>
    <w:rsid w:val="00C161B4"/>
    <w:rsid w:val="00C42C2A"/>
    <w:rsid w:val="00C562F7"/>
    <w:rsid w:val="00C57969"/>
    <w:rsid w:val="00C833C5"/>
    <w:rsid w:val="00C96F44"/>
    <w:rsid w:val="00CA58F2"/>
    <w:rsid w:val="00D002DD"/>
    <w:rsid w:val="00D56489"/>
    <w:rsid w:val="00DD6C8B"/>
    <w:rsid w:val="00DF07E4"/>
    <w:rsid w:val="00E00BAF"/>
    <w:rsid w:val="00E0707E"/>
    <w:rsid w:val="00E50490"/>
    <w:rsid w:val="00E530BA"/>
    <w:rsid w:val="00E53C9B"/>
    <w:rsid w:val="00E55B69"/>
    <w:rsid w:val="00E74C05"/>
    <w:rsid w:val="00E86E0B"/>
    <w:rsid w:val="00E90023"/>
    <w:rsid w:val="00E91D8C"/>
    <w:rsid w:val="00EA243C"/>
    <w:rsid w:val="00EA3069"/>
    <w:rsid w:val="00EA6A71"/>
    <w:rsid w:val="00EA72FB"/>
    <w:rsid w:val="00EC44E1"/>
    <w:rsid w:val="00EC55CB"/>
    <w:rsid w:val="00EC5968"/>
    <w:rsid w:val="00EC5DE7"/>
    <w:rsid w:val="00EE093B"/>
    <w:rsid w:val="00F0020C"/>
    <w:rsid w:val="00F006C2"/>
    <w:rsid w:val="00F0689E"/>
    <w:rsid w:val="00F1798A"/>
    <w:rsid w:val="00F255C4"/>
    <w:rsid w:val="00F3098F"/>
    <w:rsid w:val="00F45B6D"/>
    <w:rsid w:val="00F47E5D"/>
    <w:rsid w:val="00F52F80"/>
    <w:rsid w:val="00F573F9"/>
    <w:rsid w:val="00F95AA9"/>
    <w:rsid w:val="00FB655F"/>
    <w:rsid w:val="00FD1107"/>
    <w:rsid w:val="00FE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62CA78-8DB4-4EE6-B07F-5FC6C5E89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08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1">
    <w:name w:val="heading 1"/>
    <w:basedOn w:val="a"/>
    <w:link w:val="10"/>
    <w:uiPriority w:val="9"/>
    <w:qFormat/>
    <w:rsid w:val="005D108B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108B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ar-SA"/>
    </w:rPr>
  </w:style>
  <w:style w:type="character" w:customStyle="1" w:styleId="WW8Num15z0">
    <w:name w:val="WW8Num15z0"/>
    <w:rsid w:val="005D108B"/>
    <w:rPr>
      <w:rFonts w:ascii="Symbol" w:hAnsi="Symbol" w:cs="OpenSymbol"/>
    </w:rPr>
  </w:style>
  <w:style w:type="character" w:customStyle="1" w:styleId="WW8Num16z0">
    <w:name w:val="WW8Num16z0"/>
    <w:rsid w:val="005D108B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5D108B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5D108B"/>
  </w:style>
  <w:style w:type="character" w:customStyle="1" w:styleId="WW8Num1z0">
    <w:name w:val="WW8Num1z0"/>
    <w:rsid w:val="005D108B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5D108B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5D108B"/>
    <w:rPr>
      <w:rFonts w:cs="Times New Roman"/>
    </w:rPr>
  </w:style>
  <w:style w:type="character" w:customStyle="1" w:styleId="WW8Num5z0">
    <w:name w:val="WW8Num5z0"/>
    <w:rsid w:val="005D108B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5D108B"/>
    <w:rPr>
      <w:rFonts w:ascii="Times New Roman" w:hAnsi="Times New Roman" w:cs="Times New Roman"/>
      <w:color w:val="auto"/>
    </w:rPr>
  </w:style>
  <w:style w:type="character" w:customStyle="1" w:styleId="11">
    <w:name w:val="Основной шрифт абзаца1"/>
    <w:rsid w:val="005D108B"/>
  </w:style>
  <w:style w:type="character" w:styleId="a3">
    <w:name w:val="page number"/>
    <w:basedOn w:val="11"/>
    <w:semiHidden/>
    <w:rsid w:val="005D108B"/>
  </w:style>
  <w:style w:type="character" w:customStyle="1" w:styleId="FontStyle18">
    <w:name w:val="Font Style18"/>
    <w:rsid w:val="005D108B"/>
    <w:rPr>
      <w:rFonts w:ascii="Times New Roman" w:hAnsi="Times New Roman" w:cs="Times New Roman"/>
      <w:color w:val="000000"/>
      <w:sz w:val="18"/>
      <w:szCs w:val="18"/>
    </w:rPr>
  </w:style>
  <w:style w:type="character" w:styleId="a4">
    <w:name w:val="Hyperlink"/>
    <w:semiHidden/>
    <w:rsid w:val="005D108B"/>
    <w:rPr>
      <w:color w:val="000080"/>
      <w:u w:val="single"/>
    </w:rPr>
  </w:style>
  <w:style w:type="paragraph" w:customStyle="1" w:styleId="a5">
    <w:name w:val="Заголовок"/>
    <w:basedOn w:val="a"/>
    <w:next w:val="a6"/>
    <w:rsid w:val="005D108B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6">
    <w:name w:val="Body Text"/>
    <w:basedOn w:val="a"/>
    <w:link w:val="a7"/>
    <w:semiHidden/>
    <w:rsid w:val="005D108B"/>
    <w:pPr>
      <w:spacing w:after="120"/>
    </w:pPr>
  </w:style>
  <w:style w:type="character" w:customStyle="1" w:styleId="a7">
    <w:name w:val="Основной текст Знак"/>
    <w:basedOn w:val="a0"/>
    <w:link w:val="a6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8">
    <w:name w:val="List"/>
    <w:basedOn w:val="a6"/>
    <w:semiHidden/>
    <w:rsid w:val="005D108B"/>
  </w:style>
  <w:style w:type="paragraph" w:customStyle="1" w:styleId="20">
    <w:name w:val="Название2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5D108B"/>
    <w:pPr>
      <w:suppressLineNumbers/>
    </w:pPr>
  </w:style>
  <w:style w:type="paragraph" w:customStyle="1" w:styleId="12">
    <w:name w:val="Название1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5D108B"/>
    <w:pPr>
      <w:suppressLineNumbers/>
    </w:pPr>
  </w:style>
  <w:style w:type="paragraph" w:customStyle="1" w:styleId="a9">
    <w:name w:val="Знак"/>
    <w:basedOn w:val="a"/>
    <w:rsid w:val="005D108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a">
    <w:name w:val="header"/>
    <w:basedOn w:val="a"/>
    <w:link w:val="ab"/>
    <w:semiHidden/>
    <w:rsid w:val="005D108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5D108B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c">
    <w:name w:val="Normal (Web)"/>
    <w:basedOn w:val="a"/>
    <w:uiPriority w:val="99"/>
    <w:rsid w:val="005D108B"/>
    <w:pPr>
      <w:spacing w:before="280" w:after="280"/>
    </w:pPr>
    <w:rPr>
      <w:lang w:val="ru-RU"/>
    </w:rPr>
  </w:style>
  <w:style w:type="paragraph" w:customStyle="1" w:styleId="ConsNormal">
    <w:name w:val="Con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d">
    <w:name w:val="No Spacing"/>
    <w:uiPriority w:val="1"/>
    <w:qFormat/>
    <w:rsid w:val="005D108B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5D108B"/>
    <w:pPr>
      <w:spacing w:after="120" w:line="480" w:lineRule="auto"/>
      <w:ind w:left="283"/>
    </w:pPr>
    <w:rPr>
      <w:rFonts w:cs="Calibri"/>
      <w:lang w:val="ru-RU"/>
    </w:rPr>
  </w:style>
  <w:style w:type="paragraph" w:customStyle="1" w:styleId="ConsPlusNormal">
    <w:name w:val="ConsPlu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e">
    <w:name w:val="??? ?????????"/>
    <w:rsid w:val="005D108B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5D108B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f">
    <w:name w:val="Содержимое таблицы"/>
    <w:basedOn w:val="a"/>
    <w:rsid w:val="005D108B"/>
    <w:pPr>
      <w:suppressLineNumbers/>
    </w:pPr>
  </w:style>
  <w:style w:type="paragraph" w:customStyle="1" w:styleId="af0">
    <w:name w:val="Заголовок таблицы"/>
    <w:basedOn w:val="af"/>
    <w:rsid w:val="005D108B"/>
    <w:pPr>
      <w:jc w:val="center"/>
    </w:pPr>
    <w:rPr>
      <w:b/>
      <w:bCs/>
    </w:rPr>
  </w:style>
  <w:style w:type="paragraph" w:customStyle="1" w:styleId="af1">
    <w:name w:val="Содержимое врезки"/>
    <w:basedOn w:val="a6"/>
    <w:rsid w:val="005D108B"/>
  </w:style>
  <w:style w:type="paragraph" w:styleId="af2">
    <w:name w:val="footer"/>
    <w:basedOn w:val="a"/>
    <w:link w:val="af3"/>
    <w:uiPriority w:val="99"/>
    <w:rsid w:val="005D108B"/>
    <w:pPr>
      <w:suppressLineNumbers/>
      <w:tabs>
        <w:tab w:val="center" w:pos="4819"/>
        <w:tab w:val="right" w:pos="9638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5D108B"/>
    <w:pPr>
      <w:widowControl w:val="0"/>
      <w:autoSpaceDE w:val="0"/>
      <w:spacing w:line="328" w:lineRule="exact"/>
      <w:ind w:firstLine="490"/>
      <w:jc w:val="both"/>
    </w:pPr>
    <w:rPr>
      <w:lang w:val="ru-RU"/>
    </w:rPr>
  </w:style>
  <w:style w:type="paragraph" w:customStyle="1" w:styleId="Style13">
    <w:name w:val="Style13"/>
    <w:basedOn w:val="a"/>
    <w:rsid w:val="005D108B"/>
    <w:pPr>
      <w:spacing w:line="329" w:lineRule="exact"/>
      <w:ind w:firstLine="535"/>
      <w:jc w:val="both"/>
    </w:pPr>
  </w:style>
  <w:style w:type="paragraph" w:customStyle="1" w:styleId="31">
    <w:name w:val="Основной текст с отступом 31"/>
    <w:basedOn w:val="a"/>
    <w:rsid w:val="005D108B"/>
    <w:pPr>
      <w:spacing w:after="120"/>
      <w:ind w:left="283"/>
    </w:pPr>
    <w:rPr>
      <w:sz w:val="16"/>
      <w:szCs w:val="16"/>
    </w:rPr>
  </w:style>
  <w:style w:type="paragraph" w:styleId="af4">
    <w:name w:val="List Paragraph"/>
    <w:basedOn w:val="a"/>
    <w:uiPriority w:val="34"/>
    <w:qFormat/>
    <w:rsid w:val="005D108B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styleId="22">
    <w:name w:val="Body Text Indent 2"/>
    <w:basedOn w:val="a"/>
    <w:link w:val="23"/>
    <w:uiPriority w:val="99"/>
    <w:unhideWhenUsed/>
    <w:rsid w:val="005D108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5D108B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5D108B"/>
    <w:pPr>
      <w:suppressAutoHyphens w:val="0"/>
      <w:autoSpaceDE w:val="0"/>
      <w:autoSpaceDN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D108B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paragraph" w:styleId="af5">
    <w:name w:val="Plain Text"/>
    <w:basedOn w:val="a"/>
    <w:link w:val="af6"/>
    <w:rsid w:val="005D108B"/>
    <w:pPr>
      <w:suppressAutoHyphens w:val="0"/>
    </w:pPr>
    <w:rPr>
      <w:rFonts w:ascii="Courier New" w:hAnsi="Courier New"/>
      <w:sz w:val="20"/>
      <w:szCs w:val="20"/>
    </w:rPr>
  </w:style>
  <w:style w:type="character" w:customStyle="1" w:styleId="af6">
    <w:name w:val="Текст Знак"/>
    <w:basedOn w:val="a0"/>
    <w:link w:val="af5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paragraph" w:styleId="HTML">
    <w:name w:val="HTML Preformatted"/>
    <w:basedOn w:val="a"/>
    <w:link w:val="HTML0"/>
    <w:uiPriority w:val="99"/>
    <w:rsid w:val="005D10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ind w:right="-85" w:firstLine="709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character" w:customStyle="1" w:styleId="s2">
    <w:name w:val="s2"/>
    <w:basedOn w:val="a0"/>
    <w:rsid w:val="005D108B"/>
  </w:style>
  <w:style w:type="paragraph" w:customStyle="1" w:styleId="p9">
    <w:name w:val="p9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5">
    <w:name w:val="s5"/>
    <w:basedOn w:val="a0"/>
    <w:rsid w:val="005D108B"/>
  </w:style>
  <w:style w:type="paragraph" w:customStyle="1" w:styleId="western">
    <w:name w:val="western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ubmenu-table">
    <w:name w:val="submenu-table"/>
    <w:basedOn w:val="a0"/>
    <w:rsid w:val="005D108B"/>
  </w:style>
  <w:style w:type="character" w:styleId="af7">
    <w:name w:val="Strong"/>
    <w:uiPriority w:val="22"/>
    <w:qFormat/>
    <w:rsid w:val="005D108B"/>
    <w:rPr>
      <w:b/>
      <w:bCs/>
    </w:rPr>
  </w:style>
  <w:style w:type="character" w:customStyle="1" w:styleId="oddtlanswer">
    <w:name w:val="oddtlanswer"/>
    <w:basedOn w:val="a0"/>
    <w:rsid w:val="005D108B"/>
  </w:style>
  <w:style w:type="table" w:styleId="af8">
    <w:name w:val="Table Grid"/>
    <w:basedOn w:val="a1"/>
    <w:uiPriority w:val="59"/>
    <w:rsid w:val="005D1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Emphasis"/>
    <w:uiPriority w:val="20"/>
    <w:qFormat/>
    <w:rsid w:val="005D108B"/>
    <w:rPr>
      <w:i/>
      <w:iCs/>
    </w:rPr>
  </w:style>
  <w:style w:type="paragraph" w:customStyle="1" w:styleId="Default">
    <w:name w:val="Default"/>
    <w:rsid w:val="005D10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5D108B"/>
    <w:pPr>
      <w:suppressAutoHyphens w:val="0"/>
      <w:ind w:firstLine="720"/>
    </w:pPr>
    <w:rPr>
      <w:color w:val="000000"/>
      <w:lang w:val="ru-RU" w:eastAsia="ru-RU"/>
    </w:rPr>
  </w:style>
  <w:style w:type="paragraph" w:customStyle="1" w:styleId="normal-p">
    <w:name w:val="normal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normal-p-p0">
    <w:name w:val="normal-p-p0"/>
    <w:basedOn w:val="a"/>
    <w:rsid w:val="005D108B"/>
    <w:pPr>
      <w:suppressAutoHyphens w:val="0"/>
      <w:ind w:left="1290" w:hanging="360"/>
      <w:jc w:val="both"/>
    </w:pPr>
    <w:rPr>
      <w:color w:val="000000"/>
      <w:lang w:val="ru-RU" w:eastAsia="ru-RU"/>
    </w:rPr>
  </w:style>
  <w:style w:type="paragraph" w:customStyle="1" w:styleId="no-spacing-p">
    <w:name w:val="no-spacing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wp-sa29-b5ab-a-babc-21-p">
    <w:name w:val="wp-s_a__2__9-b5_ab-a-_babc___-21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character" w:customStyle="1" w:styleId="list-paragraph-c1">
    <w:name w:val="list-paragraph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5D108B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5D108B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5D108B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highlight">
    <w:name w:val="highlight"/>
    <w:rsid w:val="005D108B"/>
  </w:style>
  <w:style w:type="paragraph" w:customStyle="1" w:styleId="a60">
    <w:name w:val="a6"/>
    <w:basedOn w:val="a"/>
    <w:rsid w:val="005D108B"/>
    <w:pPr>
      <w:suppressAutoHyphens w:val="0"/>
      <w:spacing w:before="100" w:beforeAutospacing="1" w:after="100" w:afterAutospacing="1"/>
      <w:ind w:left="75" w:right="75"/>
      <w:jc w:val="both"/>
    </w:pPr>
    <w:rPr>
      <w:lang w:val="ru-RU" w:eastAsia="ru-RU"/>
    </w:rPr>
  </w:style>
  <w:style w:type="paragraph" w:customStyle="1" w:styleId="bullet">
    <w:name w:val="bullet"/>
    <w:basedOn w:val="a"/>
    <w:rsid w:val="005D108B"/>
    <w:pPr>
      <w:numPr>
        <w:numId w:val="23"/>
      </w:numPr>
      <w:suppressAutoHyphens w:val="0"/>
      <w:spacing w:after="80"/>
      <w:jc w:val="both"/>
    </w:pPr>
    <w:rPr>
      <w:szCs w:val="20"/>
      <w:lang w:val="ru-RU" w:eastAsia="ru-RU"/>
    </w:rPr>
  </w:style>
  <w:style w:type="paragraph" w:styleId="afa">
    <w:name w:val="footnote text"/>
    <w:basedOn w:val="a"/>
    <w:link w:val="afb"/>
    <w:uiPriority w:val="99"/>
    <w:semiHidden/>
    <w:unhideWhenUsed/>
    <w:rsid w:val="005D108B"/>
    <w:pPr>
      <w:suppressAutoHyphens w:val="0"/>
    </w:pPr>
    <w:rPr>
      <w:rFonts w:ascii="Calibri" w:eastAsia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5D108B"/>
    <w:rPr>
      <w:rFonts w:ascii="Calibri" w:eastAsia="Calibri" w:hAnsi="Calibri" w:cs="Times New Roman"/>
      <w:sz w:val="20"/>
      <w:szCs w:val="20"/>
      <w:lang w:val="en-US"/>
    </w:rPr>
  </w:style>
  <w:style w:type="character" w:styleId="afc">
    <w:name w:val="footnote reference"/>
    <w:uiPriority w:val="99"/>
    <w:semiHidden/>
    <w:unhideWhenUsed/>
    <w:rsid w:val="005D108B"/>
    <w:rPr>
      <w:vertAlign w:val="superscript"/>
    </w:rPr>
  </w:style>
  <w:style w:type="character" w:customStyle="1" w:styleId="apple-converted-space">
    <w:name w:val="apple-converted-space"/>
    <w:basedOn w:val="a0"/>
    <w:rsid w:val="005D108B"/>
  </w:style>
  <w:style w:type="paragraph" w:customStyle="1" w:styleId="pagetextleft">
    <w:name w:val="page_text_lef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posthilit">
    <w:name w:val="posthilit"/>
    <w:basedOn w:val="a0"/>
    <w:rsid w:val="005D108B"/>
  </w:style>
  <w:style w:type="character" w:customStyle="1" w:styleId="FontStyle26">
    <w:name w:val="Font Style26"/>
    <w:basedOn w:val="a0"/>
    <w:uiPriority w:val="99"/>
    <w:rsid w:val="005D108B"/>
    <w:rPr>
      <w:rFonts w:ascii="Times New Roman" w:hAnsi="Times New Roman" w:cs="Times New Roman"/>
      <w:sz w:val="26"/>
      <w:szCs w:val="26"/>
    </w:rPr>
  </w:style>
  <w:style w:type="paragraph" w:customStyle="1" w:styleId="normacttext">
    <w:name w:val="norm_act_text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paragraph" w:styleId="afd">
    <w:name w:val="Balloon Text"/>
    <w:basedOn w:val="a"/>
    <w:link w:val="afe"/>
    <w:uiPriority w:val="99"/>
    <w:semiHidden/>
    <w:unhideWhenUsed/>
    <w:rsid w:val="002B3FD4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2B3FD4"/>
    <w:rPr>
      <w:rFonts w:ascii="Tahoma" w:eastAsia="Times New Roman" w:hAnsi="Tahoma" w:cs="Tahoma"/>
      <w:sz w:val="16"/>
      <w:szCs w:val="16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046CE6-EF32-41F6-B731-7E24EE127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13416</Words>
  <Characters>76472</Characters>
  <Application>Microsoft Office Word</Application>
  <DocSecurity>0</DocSecurity>
  <Lines>637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89709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N--07</dc:creator>
  <cp:lastModifiedBy>Эльмира</cp:lastModifiedBy>
  <cp:revision>4</cp:revision>
  <cp:lastPrinted>2015-12-16T08:26:00Z</cp:lastPrinted>
  <dcterms:created xsi:type="dcterms:W3CDTF">2021-08-24T08:56:00Z</dcterms:created>
  <dcterms:modified xsi:type="dcterms:W3CDTF">2021-08-24T18:10:00Z</dcterms:modified>
</cp:coreProperties>
</file>